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9356" w:type="dxa"/>
        <w:tblBorders>
          <w:top w:val="none" w:sz="0" w:space="0" w:color="auto"/>
          <w:left w:val="none" w:sz="0" w:space="0" w:color="auto"/>
          <w:bottom w:val="none" w:sz="0" w:space="0" w:color="auto"/>
          <w:right w:val="none" w:sz="0" w:space="0" w:color="auto"/>
          <w:insideH w:val="none" w:sz="0" w:space="0" w:color="auto"/>
        </w:tblBorders>
        <w:tblLayout w:type="fixed"/>
        <w:tblCellMar>
          <w:left w:w="68" w:type="dxa"/>
          <w:right w:w="68" w:type="dxa"/>
        </w:tblCellMar>
        <w:tblLook w:val="04A0" w:firstRow="1" w:lastRow="0" w:firstColumn="1" w:lastColumn="0" w:noHBand="0" w:noVBand="1"/>
      </w:tblPr>
      <w:tblGrid>
        <w:gridCol w:w="9356"/>
      </w:tblGrid>
      <w:tr w:rsidR="00965321" w:rsidRPr="00C0737D" w14:paraId="452D5E2D" w14:textId="77777777" w:rsidTr="00773171">
        <w:tc>
          <w:tcPr>
            <w:tcW w:w="9356" w:type="dxa"/>
          </w:tcPr>
          <w:p w14:paraId="34141AC0" w14:textId="667FB9F1" w:rsidR="00965321" w:rsidRDefault="003675D0" w:rsidP="00773171">
            <w:pPr>
              <w:pStyle w:val="Kopfzeile"/>
              <w:tabs>
                <w:tab w:val="clear" w:pos="4536"/>
                <w:tab w:val="clear" w:pos="9072"/>
              </w:tabs>
              <w:rPr>
                <w:rFonts w:ascii="Arial" w:hAnsi="Arial"/>
                <w:b/>
                <w:sz w:val="20"/>
              </w:rPr>
            </w:pPr>
            <w:r>
              <w:rPr>
                <w:rFonts w:ascii="Arial" w:hAnsi="Arial"/>
                <w:b/>
                <w:sz w:val="20"/>
              </w:rPr>
              <w:t xml:space="preserve">Aufgabe: </w:t>
            </w:r>
            <w:r w:rsidR="00965321" w:rsidRPr="00C0737D">
              <w:rPr>
                <w:rFonts w:ascii="Arial" w:hAnsi="Arial"/>
                <w:b/>
                <w:sz w:val="20"/>
              </w:rPr>
              <w:t>Ist diese Meldung echt?</w:t>
            </w:r>
          </w:p>
          <w:p w14:paraId="0252FFD6" w14:textId="4E5E7777" w:rsidR="00965321" w:rsidRPr="00C0737D" w:rsidRDefault="003675D0" w:rsidP="00773171">
            <w:pPr>
              <w:pStyle w:val="Kopfzeile"/>
              <w:tabs>
                <w:tab w:val="clear" w:pos="4536"/>
                <w:tab w:val="clear" w:pos="9072"/>
              </w:tabs>
              <w:rPr>
                <w:rFonts w:ascii="Arial" w:hAnsi="Arial"/>
                <w:sz w:val="20"/>
              </w:rPr>
            </w:pPr>
            <w:r>
              <w:rPr>
                <w:rFonts w:ascii="Arial" w:hAnsi="Arial"/>
                <w:sz w:val="20"/>
              </w:rPr>
              <w:t>Weiter unten befindet sich eine News-Meldung</w:t>
            </w:r>
            <w:r w:rsidR="00965321" w:rsidRPr="00C0737D">
              <w:rPr>
                <w:rFonts w:ascii="Arial" w:hAnsi="Arial"/>
                <w:sz w:val="20"/>
              </w:rPr>
              <w:t xml:space="preserve"> über die Wahlen in Genf. Eure Aufgabe in der Gruppe ist, zu entscheiden, ob sie echt ist oder nicht. Dabei kann jedes Detail entscheidend sein. Schreibt Eure Beweise auf der Rückseite auf.</w:t>
            </w:r>
          </w:p>
        </w:tc>
      </w:tr>
      <w:tr w:rsidR="00965321" w14:paraId="4D59627F" w14:textId="77777777" w:rsidTr="00773171">
        <w:tc>
          <w:tcPr>
            <w:tcW w:w="9356" w:type="dxa"/>
          </w:tcPr>
          <w:p w14:paraId="7882CF58" w14:textId="77777777" w:rsidR="00965321" w:rsidRPr="006A15C3" w:rsidRDefault="00965321" w:rsidP="00773171">
            <w:pPr>
              <w:pStyle w:val="Kopfzeile"/>
              <w:tabs>
                <w:tab w:val="clear" w:pos="4536"/>
                <w:tab w:val="clear" w:pos="9072"/>
              </w:tabs>
              <w:rPr>
                <w:rFonts w:ascii="Arial" w:hAnsi="Arial"/>
                <w:sz w:val="20"/>
              </w:rPr>
            </w:pPr>
          </w:p>
        </w:tc>
      </w:tr>
      <w:tr w:rsidR="00965321" w14:paraId="08952D69" w14:textId="77777777" w:rsidTr="00773171">
        <w:tc>
          <w:tcPr>
            <w:tcW w:w="9356" w:type="dxa"/>
          </w:tcPr>
          <w:p w14:paraId="792481D1" w14:textId="77777777" w:rsidR="00965321" w:rsidRDefault="00965321" w:rsidP="00773171">
            <w:pPr>
              <w:pStyle w:val="Kopfzeile"/>
              <w:rPr>
                <w:rFonts w:ascii="Arial" w:hAnsi="Arial"/>
                <w:sz w:val="20"/>
              </w:rPr>
            </w:pPr>
            <w:r>
              <w:rPr>
                <w:rFonts w:ascii="Arial" w:hAnsi="Arial"/>
                <w:noProof/>
                <w:sz w:val="20"/>
                <w:lang w:eastAsia="de-CH"/>
              </w:rPr>
              <w:drawing>
                <wp:inline distT="0" distB="0" distL="0" distR="0" wp14:anchorId="5DFBB9A2" wp14:editId="1D0D674D">
                  <wp:extent cx="5846445" cy="5778500"/>
                  <wp:effectExtent l="0" t="0" r="0" b="12700"/>
                  <wp:docPr id="1" name="Bild 1" descr="wbmed-eike:Users:eike.roesch:Desktop:wahlen_gen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bmed-eike:Users:eike.roesch:Desktop:wahlen_gen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6445" cy="5778500"/>
                          </a:xfrm>
                          <a:prstGeom prst="rect">
                            <a:avLst/>
                          </a:prstGeom>
                          <a:noFill/>
                          <a:ln>
                            <a:noFill/>
                          </a:ln>
                        </pic:spPr>
                      </pic:pic>
                    </a:graphicData>
                  </a:graphic>
                </wp:inline>
              </w:drawing>
            </w:r>
          </w:p>
        </w:tc>
      </w:tr>
    </w:tbl>
    <w:p w14:paraId="362CF884" w14:textId="091FC071" w:rsidR="00505D6E" w:rsidRDefault="00505D6E"/>
    <w:sectPr w:rsidR="00505D6E" w:rsidSect="001467F6">
      <w:headerReference w:type="even" r:id="rId10"/>
      <w:headerReference w:type="default" r:id="rId11"/>
      <w:footerReference w:type="even" r:id="rId12"/>
      <w:footerReference w:type="default" r:id="rId13"/>
      <w:headerReference w:type="first" r:id="rId14"/>
      <w:footerReference w:type="first" r:id="rId15"/>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CBE397" w14:textId="77777777" w:rsidR="009E56D6" w:rsidRDefault="009E56D6">
      <w:r>
        <w:separator/>
      </w:r>
    </w:p>
  </w:endnote>
  <w:endnote w:type="continuationSeparator" w:id="0">
    <w:p w14:paraId="58C4D77E" w14:textId="77777777" w:rsidR="009E56D6" w:rsidRDefault="009E56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Lucida Grande">
    <w:altName w:val="Arial"/>
    <w:charset w:val="00"/>
    <w:family w:val="auto"/>
    <w:pitch w:val="variable"/>
    <w:sig w:usb0="00000000" w:usb1="5000A1FF" w:usb2="00000000" w:usb3="00000000" w:csb0="000001BF" w:csb1="00000000"/>
  </w:font>
  <w:font w:name="ヒラギノ角ゴ Pro W3">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E851D" w14:textId="77777777" w:rsidR="00F653CD" w:rsidRDefault="00F653C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9D6D8" w14:textId="77777777" w:rsidR="009E56D6" w:rsidRPr="00362BEB" w:rsidRDefault="009E56D6">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9E56D6" w:rsidRPr="002D00AC" w14:paraId="6D02C18E" w14:textId="77777777" w:rsidTr="00230DFC">
      <w:trPr>
        <w:trHeight w:val="227"/>
      </w:trPr>
      <w:tc>
        <w:tcPr>
          <w:tcW w:w="2754" w:type="dxa"/>
          <w:shd w:val="clear" w:color="auto" w:fill="C7C0B9"/>
          <w:vAlign w:val="center"/>
        </w:tcPr>
        <w:p w14:paraId="5E84018C" w14:textId="77777777" w:rsidR="009E56D6" w:rsidRPr="00E231F5" w:rsidRDefault="009C7F9B" w:rsidP="00230DFC">
          <w:pPr>
            <w:pStyle w:val="Kopfzeile"/>
            <w:tabs>
              <w:tab w:val="clear" w:pos="4536"/>
              <w:tab w:val="clear" w:pos="9072"/>
            </w:tabs>
            <w:rPr>
              <w:rFonts w:ascii="Arial" w:hAnsi="Arial"/>
              <w:b/>
              <w:bCs/>
              <w:sz w:val="16"/>
              <w:szCs w:val="16"/>
            </w:rPr>
          </w:pPr>
          <w:hyperlink r:id="rId1" w:history="1">
            <w:r w:rsidR="009E56D6" w:rsidRPr="00237581">
              <w:rPr>
                <w:rStyle w:val="Hyperlink"/>
                <w:rFonts w:ascii="Arial" w:hAnsi="Arial"/>
                <w:b/>
                <w:bCs/>
                <w:sz w:val="16"/>
                <w:szCs w:val="16"/>
              </w:rPr>
              <w:t>srf.ch/myschool</w:t>
            </w:r>
          </w:hyperlink>
        </w:p>
      </w:tc>
      <w:tc>
        <w:tcPr>
          <w:tcW w:w="4633" w:type="dxa"/>
          <w:shd w:val="clear" w:color="auto" w:fill="C7C0B9"/>
          <w:vAlign w:val="center"/>
        </w:tcPr>
        <w:p w14:paraId="093C32FA" w14:textId="77777777" w:rsidR="009E56D6" w:rsidRPr="00E231F5" w:rsidRDefault="009E56D6"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14:paraId="657C4F80" w14:textId="77777777" w:rsidR="009E56D6" w:rsidRPr="00E231F5" w:rsidRDefault="009E56D6"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965321">
            <w:rPr>
              <w:rFonts w:ascii="Arial" w:hAnsi="Arial"/>
              <w:b/>
              <w:noProof/>
              <w:sz w:val="16"/>
              <w:szCs w:val="16"/>
            </w:rPr>
            <w:t>2</w:t>
          </w:r>
          <w:r w:rsidRPr="00E231F5">
            <w:rPr>
              <w:rFonts w:ascii="Arial" w:hAnsi="Arial"/>
              <w:b/>
              <w:sz w:val="16"/>
              <w:szCs w:val="16"/>
            </w:rPr>
            <w:fldChar w:fldCharType="end"/>
          </w:r>
          <w:r w:rsidRPr="00E231F5">
            <w:rPr>
              <w:rFonts w:ascii="Arial" w:hAnsi="Arial"/>
              <w:b/>
              <w:sz w:val="16"/>
              <w:szCs w:val="16"/>
            </w:rPr>
            <w:t>/</w:t>
          </w:r>
          <w:fldSimple w:instr=" NUMPAGES   \* MERGEFORMAT ">
            <w:r w:rsidR="00965321" w:rsidRPr="00965321">
              <w:rPr>
                <w:rFonts w:ascii="Arial" w:hAnsi="Arial"/>
                <w:b/>
                <w:noProof/>
                <w:sz w:val="16"/>
                <w:szCs w:val="16"/>
              </w:rPr>
              <w:t>3</w:t>
            </w:r>
          </w:fldSimple>
        </w:p>
      </w:tc>
    </w:tr>
  </w:tbl>
  <w:p w14:paraId="1DC85F8C" w14:textId="77777777" w:rsidR="009E56D6" w:rsidRPr="00362BEB" w:rsidRDefault="009E56D6">
    <w:pPr>
      <w:pStyle w:val="Fuzeile"/>
      <w:rPr>
        <w:rFonts w:ascii="Arial" w:hAnsi="Arial"/>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D5529" w14:textId="77777777" w:rsidR="009E56D6" w:rsidRPr="00DC0DD0" w:rsidRDefault="009E56D6">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9E56D6" w:rsidRPr="002D00AC" w14:paraId="247527A8" w14:textId="77777777" w:rsidTr="00230DFC">
      <w:trPr>
        <w:trHeight w:val="227"/>
      </w:trPr>
      <w:tc>
        <w:tcPr>
          <w:tcW w:w="2754" w:type="dxa"/>
          <w:shd w:val="clear" w:color="auto" w:fill="C7C0B9"/>
          <w:vAlign w:val="center"/>
        </w:tcPr>
        <w:p w14:paraId="75F8E4AD" w14:textId="77777777" w:rsidR="009E56D6" w:rsidRPr="00E231F5" w:rsidRDefault="009C7F9B" w:rsidP="00230DFC">
          <w:pPr>
            <w:pStyle w:val="Kopfzeile"/>
            <w:tabs>
              <w:tab w:val="clear" w:pos="4536"/>
              <w:tab w:val="clear" w:pos="9072"/>
            </w:tabs>
            <w:rPr>
              <w:rFonts w:ascii="Arial" w:hAnsi="Arial"/>
              <w:b/>
              <w:bCs/>
              <w:sz w:val="16"/>
              <w:szCs w:val="16"/>
            </w:rPr>
          </w:pPr>
          <w:hyperlink r:id="rId1" w:history="1">
            <w:r w:rsidR="009E56D6" w:rsidRPr="00237581">
              <w:rPr>
                <w:rStyle w:val="Hyperlink"/>
                <w:rFonts w:ascii="Arial" w:hAnsi="Arial"/>
                <w:b/>
                <w:bCs/>
                <w:sz w:val="16"/>
                <w:szCs w:val="16"/>
              </w:rPr>
              <w:t>srf.ch/myschool</w:t>
            </w:r>
          </w:hyperlink>
        </w:p>
      </w:tc>
      <w:tc>
        <w:tcPr>
          <w:tcW w:w="4633" w:type="dxa"/>
          <w:shd w:val="clear" w:color="auto" w:fill="C7C0B9"/>
          <w:vAlign w:val="center"/>
        </w:tcPr>
        <w:p w14:paraId="6869B86E" w14:textId="77777777" w:rsidR="009E56D6" w:rsidRPr="00E231F5" w:rsidRDefault="009E56D6"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14:paraId="3AD55045" w14:textId="77777777" w:rsidR="009E56D6" w:rsidRPr="00E231F5" w:rsidRDefault="009E56D6"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F653CD">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fldSimple w:instr=" NUMPAGES   \* MERGEFORMAT ">
            <w:r w:rsidR="00F653CD" w:rsidRPr="00F653CD">
              <w:rPr>
                <w:rFonts w:ascii="Arial" w:hAnsi="Arial"/>
                <w:b/>
                <w:noProof/>
                <w:sz w:val="16"/>
                <w:szCs w:val="16"/>
              </w:rPr>
              <w:t>1</w:t>
            </w:r>
          </w:fldSimple>
        </w:p>
      </w:tc>
    </w:tr>
  </w:tbl>
  <w:p w14:paraId="3D7F2189" w14:textId="77777777" w:rsidR="009E56D6" w:rsidRPr="00DC0DD0" w:rsidRDefault="009E56D6">
    <w:pPr>
      <w:pStyle w:val="Fuzeile"/>
      <w:rPr>
        <w:rFonts w:ascii="Arial" w:hAnsi="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F62D1C" w14:textId="77777777" w:rsidR="009E56D6" w:rsidRDefault="009E56D6">
      <w:r>
        <w:separator/>
      </w:r>
    </w:p>
  </w:footnote>
  <w:footnote w:type="continuationSeparator" w:id="0">
    <w:p w14:paraId="5D2765AB" w14:textId="77777777" w:rsidR="009E56D6" w:rsidRDefault="009E56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998340" w14:textId="77777777" w:rsidR="00F653CD" w:rsidRDefault="00F653C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918"/>
      <w:gridCol w:w="2682"/>
      <w:gridCol w:w="2760"/>
    </w:tblGrid>
    <w:tr w:rsidR="00CF2996" w14:paraId="108D3EDE" w14:textId="77777777" w:rsidTr="00CF2996">
      <w:trPr>
        <w:trHeight w:val="227"/>
      </w:trPr>
      <w:tc>
        <w:tcPr>
          <w:tcW w:w="9360" w:type="dxa"/>
          <w:gridSpan w:val="3"/>
        </w:tcPr>
        <w:p w14:paraId="3403CAF1" w14:textId="77777777" w:rsidR="00CF2996" w:rsidRDefault="00CF2996">
          <w:pPr>
            <w:pStyle w:val="Kopfzeile"/>
            <w:rPr>
              <w:rFonts w:ascii="Arial" w:hAnsi="Arial"/>
              <w:sz w:val="20"/>
            </w:rPr>
          </w:pPr>
        </w:p>
      </w:tc>
    </w:tr>
    <w:tr w:rsidR="00CF2996" w14:paraId="16C7B4B8" w14:textId="77777777" w:rsidTr="008E3B23">
      <w:trPr>
        <w:trHeight w:hRule="exact" w:val="539"/>
      </w:trPr>
      <w:tc>
        <w:tcPr>
          <w:tcW w:w="3933" w:type="dxa"/>
          <w:vMerge w:val="restart"/>
          <w:hideMark/>
        </w:tcPr>
        <w:p w14:paraId="15B190C9" w14:textId="5D8F9861" w:rsidR="00CF2996" w:rsidRDefault="00CF2996">
          <w:pPr>
            <w:pStyle w:val="Kopfzeile"/>
          </w:pPr>
          <w:r>
            <w:rPr>
              <w:noProof/>
              <w:lang w:eastAsia="de-CH"/>
            </w:rPr>
            <w:drawing>
              <wp:inline distT="0" distB="0" distL="0" distR="0" wp14:anchorId="412E9B2C" wp14:editId="14AA1FB8">
                <wp:extent cx="2422525" cy="621030"/>
                <wp:effectExtent l="0" t="0" r="0" b="762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2525" cy="621030"/>
                        </a:xfrm>
                        <a:prstGeom prst="rect">
                          <a:avLst/>
                        </a:prstGeom>
                        <a:noFill/>
                        <a:ln>
                          <a:noFill/>
                        </a:ln>
                      </pic:spPr>
                    </pic:pic>
                  </a:graphicData>
                </a:graphic>
              </wp:inline>
            </w:drawing>
          </w:r>
        </w:p>
      </w:tc>
      <w:tc>
        <w:tcPr>
          <w:tcW w:w="2693" w:type="dxa"/>
          <w:vMerge w:val="restart"/>
        </w:tcPr>
        <w:p w14:paraId="7AF86D9A" w14:textId="77777777" w:rsidR="006F7621" w:rsidRPr="006F7621" w:rsidRDefault="006F7621" w:rsidP="00453421">
          <w:pPr>
            <w:jc w:val="center"/>
            <w:rPr>
              <w:sz w:val="8"/>
              <w:szCs w:val="8"/>
            </w:rPr>
          </w:pPr>
        </w:p>
        <w:p w14:paraId="6931B2E3" w14:textId="77777777" w:rsidR="00453421" w:rsidRPr="00864747" w:rsidRDefault="00453421" w:rsidP="00453421">
          <w:pPr>
            <w:jc w:val="center"/>
            <w:rPr>
              <w:sz w:val="14"/>
              <w:szCs w:val="14"/>
            </w:rPr>
          </w:pPr>
          <w:r w:rsidRPr="00864747">
            <w:rPr>
              <w:noProof/>
              <w:sz w:val="14"/>
              <w:szCs w:val="14"/>
              <w:lang w:eastAsia="de-CH"/>
            </w:rPr>
            <w:drawing>
              <wp:inline distT="0" distB="0" distL="0" distR="0" wp14:anchorId="0F9C2DEB" wp14:editId="759A5454">
                <wp:extent cx="1174663" cy="252000"/>
                <wp:effectExtent l="0" t="0" r="0" b="2540"/>
                <wp:docPr id="1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HZH_4f RGB.jpg"/>
                        <pic:cNvPicPr/>
                      </pic:nvPicPr>
                      <pic:blipFill>
                        <a:blip r:embed="rId2">
                          <a:extLst>
                            <a:ext uri="{28A0092B-C50C-407E-A947-70E740481C1C}">
                              <a14:useLocalDpi xmlns:a14="http://schemas.microsoft.com/office/drawing/2010/main" val="0"/>
                            </a:ext>
                          </a:extLst>
                        </a:blip>
                        <a:stretch>
                          <a:fillRect/>
                        </a:stretch>
                      </pic:blipFill>
                      <pic:spPr>
                        <a:xfrm>
                          <a:off x="0" y="0"/>
                          <a:ext cx="1174663" cy="252000"/>
                        </a:xfrm>
                        <a:prstGeom prst="rect">
                          <a:avLst/>
                        </a:prstGeom>
                      </pic:spPr>
                    </pic:pic>
                  </a:graphicData>
                </a:graphic>
              </wp:inline>
            </w:drawing>
          </w:r>
        </w:p>
        <w:p w14:paraId="32A88DED" w14:textId="77777777" w:rsidR="00453421" w:rsidRPr="00864747" w:rsidRDefault="00453421" w:rsidP="00453421">
          <w:pPr>
            <w:spacing w:after="4"/>
            <w:jc w:val="center"/>
            <w:rPr>
              <w:sz w:val="14"/>
              <w:szCs w:val="14"/>
            </w:rPr>
          </w:pPr>
        </w:p>
        <w:p w14:paraId="580C2318" w14:textId="07598050" w:rsidR="00CF2996" w:rsidRDefault="00453421" w:rsidP="00453421">
          <w:pPr>
            <w:pStyle w:val="Kopfzeile"/>
            <w:jc w:val="center"/>
          </w:pPr>
          <w:r w:rsidRPr="009E1616">
            <w:rPr>
              <w:rFonts w:ascii="Arial" w:hAnsi="Arial"/>
              <w:color w:val="00234B"/>
              <w:spacing w:val="5"/>
              <w:sz w:val="15"/>
              <w:szCs w:val="15"/>
            </w:rPr>
            <w:t>Begleitmaterial: PH Zürich</w:t>
          </w:r>
        </w:p>
      </w:tc>
      <w:tc>
        <w:tcPr>
          <w:tcW w:w="2771" w:type="dxa"/>
          <w:vAlign w:val="bottom"/>
          <w:hideMark/>
        </w:tcPr>
        <w:p w14:paraId="64AB32C6" w14:textId="77777777" w:rsidR="00CF2996" w:rsidRDefault="00CF2996">
          <w:pPr>
            <w:pStyle w:val="Kopfzeile"/>
            <w:jc w:val="right"/>
            <w:rPr>
              <w:rFonts w:ascii="Arial" w:hAnsi="Arial"/>
              <w:b/>
              <w:sz w:val="24"/>
              <w:szCs w:val="24"/>
            </w:rPr>
          </w:pPr>
          <w:r>
            <w:rPr>
              <w:rFonts w:ascii="Arial" w:hAnsi="Arial"/>
              <w:b/>
              <w:sz w:val="24"/>
              <w:szCs w:val="24"/>
            </w:rPr>
            <w:t>Unterrichtseinheit</w:t>
          </w:r>
        </w:p>
      </w:tc>
    </w:tr>
    <w:tr w:rsidR="00CF2996" w14:paraId="19AA97E3" w14:textId="77777777" w:rsidTr="008E3B23">
      <w:trPr>
        <w:trHeight w:val="527"/>
      </w:trPr>
      <w:tc>
        <w:tcPr>
          <w:tcW w:w="3933" w:type="dxa"/>
          <w:vMerge/>
          <w:vAlign w:val="center"/>
          <w:hideMark/>
        </w:tcPr>
        <w:p w14:paraId="066CA1B5" w14:textId="77777777" w:rsidR="00CF2996" w:rsidRDefault="00CF2996"/>
      </w:tc>
      <w:tc>
        <w:tcPr>
          <w:tcW w:w="2656" w:type="dxa"/>
          <w:vMerge/>
          <w:vAlign w:val="center"/>
          <w:hideMark/>
        </w:tcPr>
        <w:p w14:paraId="10844C56" w14:textId="77777777" w:rsidR="00CF2996" w:rsidRDefault="00CF2996"/>
      </w:tc>
      <w:tc>
        <w:tcPr>
          <w:tcW w:w="2771" w:type="dxa"/>
          <w:vAlign w:val="bottom"/>
        </w:tcPr>
        <w:p w14:paraId="3E713FD5" w14:textId="77777777" w:rsidR="00CF2996" w:rsidRDefault="00CF2996">
          <w:pPr>
            <w:pStyle w:val="Kopfzeile"/>
            <w:jc w:val="right"/>
            <w:rPr>
              <w:rFonts w:ascii="Arial" w:hAnsi="Arial"/>
              <w:b/>
              <w:sz w:val="24"/>
              <w:szCs w:val="24"/>
            </w:rPr>
          </w:pPr>
        </w:p>
      </w:tc>
    </w:tr>
    <w:tr w:rsidR="00CF2996" w14:paraId="2CD5CCAE" w14:textId="77777777" w:rsidTr="00CF2996">
      <w:trPr>
        <w:trHeight w:val="227"/>
      </w:trPr>
      <w:tc>
        <w:tcPr>
          <w:tcW w:w="9360" w:type="dxa"/>
          <w:gridSpan w:val="3"/>
        </w:tcPr>
        <w:p w14:paraId="40919A35" w14:textId="77777777" w:rsidR="00CF2996" w:rsidRDefault="00CF2996">
          <w:pPr>
            <w:pStyle w:val="Kopfzeile"/>
          </w:pPr>
        </w:p>
      </w:tc>
    </w:tr>
    <w:tr w:rsidR="00CF2996" w14:paraId="7C5EC5F9" w14:textId="77777777" w:rsidTr="00CF2996">
      <w:trPr>
        <w:trHeight w:val="227"/>
      </w:trPr>
      <w:tc>
        <w:tcPr>
          <w:tcW w:w="9360" w:type="dxa"/>
          <w:gridSpan w:val="3"/>
          <w:shd w:val="clear" w:color="auto" w:fill="C7C0B9"/>
          <w:vAlign w:val="center"/>
          <w:hideMark/>
        </w:tcPr>
        <w:p w14:paraId="2119F87E" w14:textId="3038AE4B" w:rsidR="00CF2996" w:rsidRDefault="0064615C">
          <w:pPr>
            <w:pStyle w:val="Kopfzeile"/>
            <w:jc w:val="right"/>
            <w:rPr>
              <w:rFonts w:ascii="Arial" w:hAnsi="Arial"/>
              <w:b/>
              <w:sz w:val="18"/>
              <w:szCs w:val="18"/>
            </w:rPr>
          </w:pPr>
          <w:r>
            <w:rPr>
              <w:rFonts w:ascii="Arial" w:hAnsi="Arial"/>
              <w:b/>
              <w:sz w:val="18"/>
              <w:szCs w:val="18"/>
            </w:rPr>
            <w:t xml:space="preserve">Virtueller Müll: </w:t>
          </w:r>
          <w:r w:rsidRPr="0064615C">
            <w:rPr>
              <w:rFonts w:ascii="Arial" w:hAnsi="Arial"/>
              <w:b/>
              <w:color w:val="00B0F0"/>
              <w:sz w:val="18"/>
              <w:szCs w:val="18"/>
            </w:rPr>
            <w:t>Informationen verifizieren</w:t>
          </w:r>
        </w:p>
      </w:tc>
    </w:tr>
  </w:tbl>
  <w:p w14:paraId="2F2C2016" w14:textId="77777777" w:rsidR="009E56D6" w:rsidRPr="00DC0DD0" w:rsidRDefault="009E56D6">
    <w:pPr>
      <w:pStyle w:val="Kopfzeile"/>
      <w:rPr>
        <w:rFonts w:ascii="Arial" w:hAnsi="Arial"/>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1000"/>
      <w:gridCol w:w="2693"/>
      <w:gridCol w:w="2731"/>
    </w:tblGrid>
    <w:tr w:rsidR="005F4356" w14:paraId="4A94B282" w14:textId="77777777" w:rsidTr="008862B1">
      <w:trPr>
        <w:trHeight w:val="227"/>
      </w:trPr>
      <w:tc>
        <w:tcPr>
          <w:tcW w:w="9356" w:type="dxa"/>
          <w:gridSpan w:val="5"/>
          <w:vAlign w:val="center"/>
        </w:tcPr>
        <w:p w14:paraId="32E3071D" w14:textId="77777777" w:rsidR="005F4356" w:rsidRPr="00092BCF" w:rsidRDefault="005F4356" w:rsidP="008862B1">
          <w:pPr>
            <w:pStyle w:val="Kopfzeile"/>
            <w:rPr>
              <w:rFonts w:ascii="Arial" w:hAnsi="Arial"/>
              <w:sz w:val="20"/>
            </w:rPr>
          </w:pPr>
        </w:p>
      </w:tc>
    </w:tr>
    <w:tr w:rsidR="005F4356" w14:paraId="6AB6444D" w14:textId="77777777" w:rsidTr="006F7621">
      <w:trPr>
        <w:trHeight w:hRule="exact" w:val="539"/>
      </w:trPr>
      <w:tc>
        <w:tcPr>
          <w:tcW w:w="3932" w:type="dxa"/>
          <w:gridSpan w:val="3"/>
          <w:vMerge w:val="restart"/>
        </w:tcPr>
        <w:p w14:paraId="4591104D" w14:textId="77777777" w:rsidR="005F4356" w:rsidRDefault="005F4356" w:rsidP="008862B1">
          <w:pPr>
            <w:pStyle w:val="Kopfzeile"/>
          </w:pPr>
          <w:r>
            <w:rPr>
              <w:noProof/>
              <w:lang w:eastAsia="de-CH"/>
            </w:rPr>
            <w:drawing>
              <wp:inline distT="0" distB="0" distL="0" distR="0" wp14:anchorId="41F41690" wp14:editId="4C127AB0">
                <wp:extent cx="2412000" cy="613271"/>
                <wp:effectExtent l="0" t="0" r="7620" b="0"/>
                <wp:docPr id="1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2412000" cy="613271"/>
                        </a:xfrm>
                        <a:prstGeom prst="rect">
                          <a:avLst/>
                        </a:prstGeom>
                      </pic:spPr>
                    </pic:pic>
                  </a:graphicData>
                </a:graphic>
              </wp:inline>
            </w:drawing>
          </w:r>
        </w:p>
      </w:tc>
      <w:tc>
        <w:tcPr>
          <w:tcW w:w="2693" w:type="dxa"/>
          <w:vMerge w:val="restart"/>
        </w:tcPr>
        <w:p w14:paraId="692B231A" w14:textId="77777777" w:rsidR="005F4356" w:rsidRPr="006F7621" w:rsidRDefault="005F4356" w:rsidP="008862B1">
          <w:pPr>
            <w:spacing w:after="2"/>
            <w:jc w:val="center"/>
            <w:rPr>
              <w:sz w:val="8"/>
              <w:szCs w:val="8"/>
            </w:rPr>
          </w:pPr>
        </w:p>
        <w:p w14:paraId="36EE8113" w14:textId="77777777" w:rsidR="005F4356" w:rsidRPr="00864747" w:rsidRDefault="005F4356" w:rsidP="008862B1">
          <w:pPr>
            <w:jc w:val="center"/>
            <w:rPr>
              <w:sz w:val="14"/>
              <w:szCs w:val="14"/>
            </w:rPr>
          </w:pPr>
          <w:r w:rsidRPr="00864747">
            <w:rPr>
              <w:noProof/>
              <w:sz w:val="14"/>
              <w:szCs w:val="14"/>
              <w:lang w:eastAsia="de-CH"/>
            </w:rPr>
            <w:drawing>
              <wp:inline distT="0" distB="0" distL="0" distR="0" wp14:anchorId="7BF98CBF" wp14:editId="2F998149">
                <wp:extent cx="1174663" cy="252000"/>
                <wp:effectExtent l="0" t="0" r="0" b="2540"/>
                <wp:docPr id="1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HZH_4f RGB.jpg"/>
                        <pic:cNvPicPr/>
                      </pic:nvPicPr>
                      <pic:blipFill>
                        <a:blip r:embed="rId2">
                          <a:extLst>
                            <a:ext uri="{28A0092B-C50C-407E-A947-70E740481C1C}">
                              <a14:useLocalDpi xmlns:a14="http://schemas.microsoft.com/office/drawing/2010/main" val="0"/>
                            </a:ext>
                          </a:extLst>
                        </a:blip>
                        <a:stretch>
                          <a:fillRect/>
                        </a:stretch>
                      </pic:blipFill>
                      <pic:spPr>
                        <a:xfrm>
                          <a:off x="0" y="0"/>
                          <a:ext cx="1174663" cy="252000"/>
                        </a:xfrm>
                        <a:prstGeom prst="rect">
                          <a:avLst/>
                        </a:prstGeom>
                      </pic:spPr>
                    </pic:pic>
                  </a:graphicData>
                </a:graphic>
              </wp:inline>
            </w:drawing>
          </w:r>
        </w:p>
        <w:p w14:paraId="76DA8D91" w14:textId="77777777" w:rsidR="005F4356" w:rsidRPr="00864747" w:rsidRDefault="005F4356" w:rsidP="008862B1">
          <w:pPr>
            <w:spacing w:after="4"/>
            <w:jc w:val="center"/>
            <w:rPr>
              <w:sz w:val="14"/>
              <w:szCs w:val="14"/>
            </w:rPr>
          </w:pPr>
        </w:p>
        <w:p w14:paraId="3975E172" w14:textId="77777777" w:rsidR="005F4356" w:rsidRPr="0008046F" w:rsidRDefault="005F4356" w:rsidP="008862B1">
          <w:pPr>
            <w:jc w:val="center"/>
          </w:pPr>
          <w:r w:rsidRPr="009E1616">
            <w:rPr>
              <w:rFonts w:ascii="Arial" w:hAnsi="Arial"/>
              <w:color w:val="00234B"/>
              <w:spacing w:val="5"/>
              <w:sz w:val="15"/>
              <w:szCs w:val="15"/>
            </w:rPr>
            <w:t>Begleitmaterial: PH Zürich</w:t>
          </w:r>
        </w:p>
      </w:tc>
      <w:tc>
        <w:tcPr>
          <w:tcW w:w="2731" w:type="dxa"/>
          <w:vAlign w:val="bottom"/>
        </w:tcPr>
        <w:p w14:paraId="726070B9" w14:textId="03DEBF88" w:rsidR="005F4356" w:rsidRDefault="00965321" w:rsidP="008862B1">
          <w:pPr>
            <w:pStyle w:val="Kopfzeile"/>
            <w:jc w:val="right"/>
            <w:rPr>
              <w:rFonts w:ascii="Arial" w:hAnsi="Arial"/>
              <w:b/>
              <w:sz w:val="24"/>
              <w:szCs w:val="24"/>
            </w:rPr>
          </w:pPr>
          <w:r>
            <w:rPr>
              <w:rFonts w:ascii="Arial" w:hAnsi="Arial"/>
              <w:b/>
              <w:sz w:val="24"/>
              <w:szCs w:val="24"/>
            </w:rPr>
            <w:t>Arbeitsblatt 00</w:t>
          </w:r>
          <w:r w:rsidR="00DC776B">
            <w:rPr>
              <w:rFonts w:ascii="Arial" w:hAnsi="Arial"/>
              <w:b/>
              <w:sz w:val="24"/>
              <w:szCs w:val="24"/>
            </w:rPr>
            <w:t>0</w:t>
          </w:r>
        </w:p>
        <w:p w14:paraId="7A56B04C" w14:textId="12EE481B" w:rsidR="00965321" w:rsidRPr="002D01FD" w:rsidRDefault="00965321" w:rsidP="008862B1">
          <w:pPr>
            <w:pStyle w:val="Kopfzeile"/>
            <w:jc w:val="right"/>
            <w:rPr>
              <w:rFonts w:ascii="Arial" w:hAnsi="Arial"/>
              <w:b/>
              <w:sz w:val="24"/>
              <w:szCs w:val="24"/>
            </w:rPr>
          </w:pPr>
          <w:r>
            <w:rPr>
              <w:rFonts w:ascii="Arial" w:hAnsi="Arial"/>
              <w:b/>
              <w:sz w:val="24"/>
              <w:szCs w:val="24"/>
            </w:rPr>
            <w:t>Wahlen in Genf</w:t>
          </w:r>
        </w:p>
      </w:tc>
    </w:tr>
    <w:tr w:rsidR="005F4356" w14:paraId="20D94621" w14:textId="77777777" w:rsidTr="006F7621">
      <w:trPr>
        <w:trHeight w:hRule="exact" w:val="527"/>
      </w:trPr>
      <w:tc>
        <w:tcPr>
          <w:tcW w:w="3932" w:type="dxa"/>
          <w:gridSpan w:val="3"/>
          <w:vMerge/>
        </w:tcPr>
        <w:p w14:paraId="6D671F01" w14:textId="78D15D1E" w:rsidR="005F4356" w:rsidRDefault="005F4356" w:rsidP="008862B1">
          <w:pPr>
            <w:pStyle w:val="Kopfzeile"/>
            <w:rPr>
              <w:rFonts w:ascii="Arial" w:hAnsi="Arial"/>
              <w:noProof/>
              <w:sz w:val="26"/>
            </w:rPr>
          </w:pPr>
        </w:p>
      </w:tc>
      <w:tc>
        <w:tcPr>
          <w:tcW w:w="2693" w:type="dxa"/>
          <w:vMerge/>
        </w:tcPr>
        <w:p w14:paraId="281D4BD2" w14:textId="77777777" w:rsidR="005F4356" w:rsidRDefault="005F4356" w:rsidP="008862B1">
          <w:pPr>
            <w:pStyle w:val="Kopfzeile"/>
          </w:pPr>
        </w:p>
      </w:tc>
      <w:tc>
        <w:tcPr>
          <w:tcW w:w="2731" w:type="dxa"/>
          <w:vAlign w:val="bottom"/>
        </w:tcPr>
        <w:p w14:paraId="06F284B2" w14:textId="77777777" w:rsidR="005F4356" w:rsidRPr="002D01FD" w:rsidRDefault="005F4356" w:rsidP="008862B1">
          <w:pPr>
            <w:pStyle w:val="Kopfzeile"/>
            <w:jc w:val="right"/>
            <w:rPr>
              <w:rFonts w:ascii="Arial" w:hAnsi="Arial"/>
              <w:b/>
              <w:sz w:val="24"/>
              <w:szCs w:val="24"/>
            </w:rPr>
          </w:pPr>
        </w:p>
      </w:tc>
    </w:tr>
    <w:tr w:rsidR="005F4356" w14:paraId="0102D797" w14:textId="77777777" w:rsidTr="008862B1">
      <w:trPr>
        <w:trHeight w:hRule="exact" w:val="227"/>
      </w:trPr>
      <w:tc>
        <w:tcPr>
          <w:tcW w:w="9356" w:type="dxa"/>
          <w:gridSpan w:val="5"/>
        </w:tcPr>
        <w:p w14:paraId="4A6432EF" w14:textId="77777777" w:rsidR="005F4356" w:rsidRPr="00092BCF" w:rsidRDefault="005F4356" w:rsidP="008862B1">
          <w:pPr>
            <w:pStyle w:val="Kopfzeile"/>
            <w:rPr>
              <w:rFonts w:ascii="Arial" w:hAnsi="Arial"/>
              <w:sz w:val="20"/>
            </w:rPr>
          </w:pPr>
        </w:p>
      </w:tc>
    </w:tr>
    <w:tr w:rsidR="005F4356" w14:paraId="75ACEF17" w14:textId="77777777" w:rsidTr="008862B1">
      <w:trPr>
        <w:trHeight w:hRule="exact" w:val="417"/>
      </w:trPr>
      <w:tc>
        <w:tcPr>
          <w:tcW w:w="2762" w:type="dxa"/>
          <w:vMerge w:val="restart"/>
          <w:shd w:val="clear" w:color="auto" w:fill="auto"/>
          <w:vAlign w:val="center"/>
        </w:tcPr>
        <w:p w14:paraId="65156A62" w14:textId="02CCDB53" w:rsidR="005F4356" w:rsidRPr="005301DE" w:rsidRDefault="00392A3E" w:rsidP="008862B1">
          <w:pPr>
            <w:pStyle w:val="Kopfzeile"/>
            <w:rPr>
              <w:rFonts w:ascii="Arial" w:hAnsi="Arial"/>
              <w:b/>
              <w:sz w:val="30"/>
              <w:szCs w:val="30"/>
            </w:rPr>
          </w:pPr>
          <w:r>
            <w:rPr>
              <w:rFonts w:ascii="Arial" w:hAnsi="Arial"/>
              <w:b/>
              <w:noProof/>
              <w:sz w:val="30"/>
              <w:szCs w:val="30"/>
              <w:lang w:eastAsia="de-CH"/>
            </w:rPr>
            <w:drawing>
              <wp:inline distT="0" distB="0" distL="0" distR="0" wp14:anchorId="0806C271" wp14:editId="01A0049E">
                <wp:extent cx="1727225" cy="972000"/>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ser1.jpg"/>
                        <pic:cNvPicPr/>
                      </pic:nvPicPr>
                      <pic:blipFill>
                        <a:blip r:embed="rId3">
                          <a:extLst>
                            <a:ext uri="{28A0092B-C50C-407E-A947-70E740481C1C}">
                              <a14:useLocalDpi xmlns:a14="http://schemas.microsoft.com/office/drawing/2010/main" val="0"/>
                            </a:ext>
                          </a:extLst>
                        </a:blip>
                        <a:stretch>
                          <a:fillRect/>
                        </a:stretch>
                      </pic:blipFill>
                      <pic:spPr>
                        <a:xfrm>
                          <a:off x="0" y="0"/>
                          <a:ext cx="1727225" cy="972000"/>
                        </a:xfrm>
                        <a:prstGeom prst="rect">
                          <a:avLst/>
                        </a:prstGeom>
                      </pic:spPr>
                    </pic:pic>
                  </a:graphicData>
                </a:graphic>
              </wp:inline>
            </w:drawing>
          </w:r>
        </w:p>
      </w:tc>
      <w:tc>
        <w:tcPr>
          <w:tcW w:w="170" w:type="dxa"/>
          <w:vMerge w:val="restart"/>
          <w:tcBorders>
            <w:left w:val="nil"/>
          </w:tcBorders>
        </w:tcPr>
        <w:p w14:paraId="019F2A17" w14:textId="77777777" w:rsidR="005F4356" w:rsidRDefault="005F4356" w:rsidP="008862B1">
          <w:pPr>
            <w:pStyle w:val="Kopfzeile"/>
          </w:pPr>
        </w:p>
      </w:tc>
      <w:tc>
        <w:tcPr>
          <w:tcW w:w="6424" w:type="dxa"/>
          <w:gridSpan w:val="3"/>
          <w:shd w:val="clear" w:color="auto" w:fill="C7C0B9"/>
          <w:vAlign w:val="center"/>
        </w:tcPr>
        <w:p w14:paraId="521E764B" w14:textId="4DC8ADFC" w:rsidR="005F4356" w:rsidRPr="00030D71" w:rsidRDefault="005F4356" w:rsidP="008862B1">
          <w:pPr>
            <w:pStyle w:val="Kopfzeile"/>
            <w:rPr>
              <w:rFonts w:ascii="Arial" w:hAnsi="Arial"/>
              <w:sz w:val="18"/>
              <w:szCs w:val="18"/>
            </w:rPr>
          </w:pPr>
        </w:p>
      </w:tc>
    </w:tr>
    <w:tr w:rsidR="005F4356" w14:paraId="5B834B0D" w14:textId="77777777" w:rsidTr="002F13CF">
      <w:trPr>
        <w:trHeight w:hRule="exact" w:val="737"/>
      </w:trPr>
      <w:tc>
        <w:tcPr>
          <w:tcW w:w="2762" w:type="dxa"/>
          <w:vMerge/>
          <w:shd w:val="clear" w:color="auto" w:fill="auto"/>
        </w:tcPr>
        <w:p w14:paraId="065D347A" w14:textId="77777777" w:rsidR="005F4356" w:rsidRDefault="005F4356" w:rsidP="008862B1">
          <w:pPr>
            <w:pStyle w:val="Kopfzeile"/>
          </w:pPr>
        </w:p>
      </w:tc>
      <w:tc>
        <w:tcPr>
          <w:tcW w:w="170" w:type="dxa"/>
          <w:vMerge/>
          <w:tcBorders>
            <w:left w:val="nil"/>
          </w:tcBorders>
        </w:tcPr>
        <w:p w14:paraId="40B2EE2F" w14:textId="77777777" w:rsidR="005F4356" w:rsidRDefault="005F4356" w:rsidP="008862B1">
          <w:pPr>
            <w:pStyle w:val="Kopfzeile"/>
          </w:pPr>
        </w:p>
      </w:tc>
      <w:tc>
        <w:tcPr>
          <w:tcW w:w="6424" w:type="dxa"/>
          <w:gridSpan w:val="3"/>
          <w:shd w:val="clear" w:color="auto" w:fill="EAEAEA"/>
          <w:vAlign w:val="bottom"/>
        </w:tcPr>
        <w:p w14:paraId="4BA64F1A" w14:textId="77777777" w:rsidR="00F653CD" w:rsidRDefault="00F653CD" w:rsidP="008862B1">
          <w:pPr>
            <w:pStyle w:val="Kopfzeile"/>
            <w:rPr>
              <w:rFonts w:ascii="Arial" w:hAnsi="Arial"/>
              <w:b/>
              <w:sz w:val="24"/>
              <w:szCs w:val="24"/>
            </w:rPr>
          </w:pPr>
          <w:r w:rsidRPr="00F653CD">
            <w:rPr>
              <w:rFonts w:ascii="Arial" w:hAnsi="Arial"/>
              <w:b/>
              <w:sz w:val="24"/>
              <w:szCs w:val="24"/>
            </w:rPr>
            <w:t>Virtueller Müll oder echte Info?</w:t>
          </w:r>
        </w:p>
        <w:p w14:paraId="2B684DF4" w14:textId="46356E63" w:rsidR="002F13CF" w:rsidRPr="006F2C9E" w:rsidRDefault="00DD6716" w:rsidP="008862B1">
          <w:pPr>
            <w:pStyle w:val="Kopfzeile"/>
            <w:rPr>
              <w:rFonts w:ascii="Arial" w:hAnsi="Arial"/>
              <w:b/>
              <w:sz w:val="24"/>
              <w:szCs w:val="24"/>
            </w:rPr>
          </w:pPr>
          <w:bookmarkStart w:id="0" w:name="_GoBack"/>
          <w:bookmarkEnd w:id="0"/>
          <w:r w:rsidRPr="00DD6716">
            <w:rPr>
              <w:rFonts w:ascii="Arial" w:hAnsi="Arial"/>
              <w:b/>
              <w:color w:val="00B0F0"/>
              <w:sz w:val="24"/>
              <w:szCs w:val="24"/>
            </w:rPr>
            <w:t>Informationen verifizi</w:t>
          </w:r>
          <w:r w:rsidRPr="00DD6716">
            <w:rPr>
              <w:rFonts w:ascii="Arial" w:hAnsi="Arial"/>
              <w:b/>
              <w:color w:val="00B0F0"/>
              <w:sz w:val="24"/>
              <w:szCs w:val="24"/>
            </w:rPr>
            <w:t>e</w:t>
          </w:r>
          <w:r w:rsidRPr="00DD6716">
            <w:rPr>
              <w:rFonts w:ascii="Arial" w:hAnsi="Arial"/>
              <w:b/>
              <w:color w:val="00B0F0"/>
              <w:sz w:val="24"/>
              <w:szCs w:val="24"/>
            </w:rPr>
            <w:t>ren</w:t>
          </w:r>
        </w:p>
      </w:tc>
    </w:tr>
    <w:tr w:rsidR="005F4356" w14:paraId="52F5FCE7" w14:textId="77777777" w:rsidTr="002F13CF">
      <w:trPr>
        <w:trHeight w:hRule="exact" w:val="397"/>
      </w:trPr>
      <w:tc>
        <w:tcPr>
          <w:tcW w:w="2762" w:type="dxa"/>
          <w:vMerge/>
          <w:shd w:val="clear" w:color="auto" w:fill="auto"/>
        </w:tcPr>
        <w:p w14:paraId="56E32184" w14:textId="77777777" w:rsidR="005F4356" w:rsidRDefault="005F4356" w:rsidP="008862B1">
          <w:pPr>
            <w:pStyle w:val="Kopfzeile"/>
          </w:pPr>
        </w:p>
      </w:tc>
      <w:tc>
        <w:tcPr>
          <w:tcW w:w="170" w:type="dxa"/>
          <w:vMerge/>
          <w:tcBorders>
            <w:left w:val="nil"/>
          </w:tcBorders>
        </w:tcPr>
        <w:p w14:paraId="62899F17" w14:textId="77777777" w:rsidR="005F4356" w:rsidRDefault="005F4356" w:rsidP="008862B1">
          <w:pPr>
            <w:pStyle w:val="Kopfzeile"/>
          </w:pPr>
        </w:p>
      </w:tc>
      <w:tc>
        <w:tcPr>
          <w:tcW w:w="6424" w:type="dxa"/>
          <w:gridSpan w:val="3"/>
          <w:shd w:val="clear" w:color="auto" w:fill="EAEAEA"/>
          <w:vAlign w:val="bottom"/>
        </w:tcPr>
        <w:p w14:paraId="396E2E60" w14:textId="3F41E31A" w:rsidR="005F4356" w:rsidRPr="0070624B" w:rsidRDefault="005F4356" w:rsidP="00DD6716">
          <w:pPr>
            <w:pStyle w:val="Kopfzeile"/>
            <w:rPr>
              <w:sz w:val="18"/>
              <w:szCs w:val="18"/>
            </w:rPr>
          </w:pPr>
          <w:bookmarkStart w:id="1" w:name="Laufzeit_Kopfzeile"/>
          <w:r w:rsidRPr="00030D71">
            <w:rPr>
              <w:rFonts w:ascii="Arial" w:hAnsi="Arial"/>
              <w:sz w:val="18"/>
              <w:szCs w:val="18"/>
            </w:rPr>
            <w:t>1</w:t>
          </w:r>
          <w:r w:rsidR="00DD6716">
            <w:rPr>
              <w:rFonts w:ascii="Arial" w:hAnsi="Arial"/>
              <w:sz w:val="18"/>
              <w:szCs w:val="18"/>
            </w:rPr>
            <w:t>9</w:t>
          </w:r>
          <w:r w:rsidRPr="00030D71">
            <w:rPr>
              <w:rFonts w:ascii="Arial" w:hAnsi="Arial"/>
              <w:sz w:val="18"/>
              <w:szCs w:val="18"/>
            </w:rPr>
            <w:t>:</w:t>
          </w:r>
          <w:r w:rsidR="00DD6716">
            <w:rPr>
              <w:rFonts w:ascii="Arial" w:hAnsi="Arial"/>
              <w:sz w:val="18"/>
              <w:szCs w:val="18"/>
            </w:rPr>
            <w:t>06</w:t>
          </w:r>
          <w:r w:rsidRPr="00030D71">
            <w:rPr>
              <w:rFonts w:ascii="Arial" w:hAnsi="Arial"/>
              <w:sz w:val="18"/>
              <w:szCs w:val="18"/>
            </w:rPr>
            <w:t xml:space="preserve"> Minuten</w:t>
          </w:r>
          <w:bookmarkEnd w:id="1"/>
        </w:p>
      </w:tc>
    </w:tr>
  </w:tbl>
  <w:p w14:paraId="6A851592" w14:textId="77777777" w:rsidR="009E56D6" w:rsidRPr="00B91455" w:rsidRDefault="009E56D6" w:rsidP="00B91455">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decimal"/>
      <w:isLgl/>
      <w:lvlText w:val="%1."/>
      <w:lvlJc w:val="left"/>
      <w:pPr>
        <w:tabs>
          <w:tab w:val="num" w:pos="-1355"/>
        </w:tabs>
        <w:ind w:left="-1355" w:firstLine="360"/>
      </w:pPr>
      <w:rPr>
        <w:rFonts w:hint="default"/>
        <w:color w:val="000000"/>
        <w:position w:val="0"/>
        <w:sz w:val="22"/>
      </w:rPr>
    </w:lvl>
    <w:lvl w:ilvl="1">
      <w:start w:val="1"/>
      <w:numFmt w:val="lowerLetter"/>
      <w:lvlText w:val="%2."/>
      <w:lvlJc w:val="left"/>
      <w:pPr>
        <w:tabs>
          <w:tab w:val="num" w:pos="-1080"/>
        </w:tabs>
        <w:ind w:left="-1080" w:firstLine="1080"/>
      </w:pPr>
      <w:rPr>
        <w:rFonts w:hint="default"/>
        <w:color w:val="000000"/>
        <w:position w:val="0"/>
        <w:sz w:val="22"/>
      </w:rPr>
    </w:lvl>
    <w:lvl w:ilvl="2">
      <w:start w:val="1"/>
      <w:numFmt w:val="lowerRoman"/>
      <w:lvlText w:val="%3."/>
      <w:lvlJc w:val="left"/>
      <w:pPr>
        <w:tabs>
          <w:tab w:val="num" w:pos="-1080"/>
        </w:tabs>
        <w:ind w:left="-1080" w:firstLine="1800"/>
      </w:pPr>
      <w:rPr>
        <w:rFonts w:hint="default"/>
        <w:color w:val="000000"/>
        <w:position w:val="0"/>
        <w:sz w:val="22"/>
      </w:rPr>
    </w:lvl>
    <w:lvl w:ilvl="3">
      <w:start w:val="1"/>
      <w:numFmt w:val="decimal"/>
      <w:isLgl/>
      <w:lvlText w:val="%4."/>
      <w:lvlJc w:val="left"/>
      <w:pPr>
        <w:tabs>
          <w:tab w:val="num" w:pos="-1080"/>
        </w:tabs>
        <w:ind w:left="-1080" w:firstLine="2520"/>
      </w:pPr>
      <w:rPr>
        <w:rFonts w:hint="default"/>
        <w:color w:val="000000"/>
        <w:position w:val="0"/>
        <w:sz w:val="22"/>
      </w:rPr>
    </w:lvl>
    <w:lvl w:ilvl="4">
      <w:start w:val="1"/>
      <w:numFmt w:val="lowerLetter"/>
      <w:lvlText w:val="%5."/>
      <w:lvlJc w:val="left"/>
      <w:pPr>
        <w:tabs>
          <w:tab w:val="num" w:pos="-1080"/>
        </w:tabs>
        <w:ind w:left="-1080" w:firstLine="3240"/>
      </w:pPr>
      <w:rPr>
        <w:rFonts w:hint="default"/>
        <w:color w:val="000000"/>
        <w:position w:val="0"/>
        <w:sz w:val="22"/>
      </w:rPr>
    </w:lvl>
    <w:lvl w:ilvl="5">
      <w:start w:val="1"/>
      <w:numFmt w:val="lowerRoman"/>
      <w:lvlText w:val="%6."/>
      <w:lvlJc w:val="left"/>
      <w:pPr>
        <w:tabs>
          <w:tab w:val="num" w:pos="-1080"/>
        </w:tabs>
        <w:ind w:left="-1080" w:firstLine="3960"/>
      </w:pPr>
      <w:rPr>
        <w:rFonts w:hint="default"/>
        <w:color w:val="000000"/>
        <w:position w:val="0"/>
        <w:sz w:val="22"/>
      </w:rPr>
    </w:lvl>
    <w:lvl w:ilvl="6">
      <w:start w:val="1"/>
      <w:numFmt w:val="decimal"/>
      <w:isLgl/>
      <w:lvlText w:val="%7."/>
      <w:lvlJc w:val="left"/>
      <w:pPr>
        <w:tabs>
          <w:tab w:val="num" w:pos="-1080"/>
        </w:tabs>
        <w:ind w:left="-1080" w:firstLine="4680"/>
      </w:pPr>
      <w:rPr>
        <w:rFonts w:hint="default"/>
        <w:color w:val="000000"/>
        <w:position w:val="0"/>
        <w:sz w:val="22"/>
      </w:rPr>
    </w:lvl>
    <w:lvl w:ilvl="7">
      <w:start w:val="1"/>
      <w:numFmt w:val="lowerLetter"/>
      <w:lvlText w:val="%8."/>
      <w:lvlJc w:val="left"/>
      <w:pPr>
        <w:tabs>
          <w:tab w:val="num" w:pos="-1080"/>
        </w:tabs>
        <w:ind w:left="-1080" w:firstLine="5400"/>
      </w:pPr>
      <w:rPr>
        <w:rFonts w:hint="default"/>
        <w:color w:val="000000"/>
        <w:position w:val="0"/>
        <w:sz w:val="22"/>
      </w:rPr>
    </w:lvl>
    <w:lvl w:ilvl="8">
      <w:start w:val="1"/>
      <w:numFmt w:val="lowerRoman"/>
      <w:lvlText w:val="%9."/>
      <w:lvlJc w:val="left"/>
      <w:pPr>
        <w:tabs>
          <w:tab w:val="num" w:pos="-1080"/>
        </w:tabs>
        <w:ind w:left="-1080" w:firstLine="6120"/>
      </w:pPr>
      <w:rPr>
        <w:rFonts w:hint="default"/>
        <w:color w:val="000000"/>
        <w:position w:val="0"/>
        <w:sz w:val="22"/>
      </w:rPr>
    </w:lvl>
  </w:abstractNum>
  <w:abstractNum w:abstractNumId="1">
    <w:nsid w:val="00000002"/>
    <w:multiLevelType w:val="multilevel"/>
    <w:tmpl w:val="894EE874"/>
    <w:lvl w:ilvl="0">
      <w:start w:val="1"/>
      <w:numFmt w:val="bullet"/>
      <w:lvlText w:val="·"/>
      <w:lvlJc w:val="left"/>
      <w:pPr>
        <w:tabs>
          <w:tab w:val="num" w:pos="720"/>
        </w:tabs>
        <w:ind w:left="720" w:firstLine="0"/>
      </w:pPr>
      <w:rPr>
        <w:rFonts w:ascii="Lucida Grande" w:eastAsia="ヒラギノ角ゴ Pro W3" w:hAnsi="Symbol" w:hint="default"/>
        <w:color w:val="000000"/>
        <w:position w:val="0"/>
        <w:sz w:val="22"/>
      </w:rPr>
    </w:lvl>
    <w:lvl w:ilvl="1">
      <w:start w:val="1"/>
      <w:numFmt w:val="bullet"/>
      <w:lvlText w:val="o"/>
      <w:lvlJc w:val="left"/>
      <w:pPr>
        <w:tabs>
          <w:tab w:val="num" w:pos="720"/>
        </w:tabs>
        <w:ind w:left="720" w:firstLine="720"/>
      </w:pPr>
      <w:rPr>
        <w:rFonts w:ascii="Courier New" w:eastAsia="ヒラギノ角ゴ Pro W3" w:hAnsi="Courier New" w:hint="default"/>
        <w:color w:val="000000"/>
        <w:position w:val="0"/>
        <w:sz w:val="22"/>
      </w:rPr>
    </w:lvl>
    <w:lvl w:ilvl="2">
      <w:start w:val="1"/>
      <w:numFmt w:val="bullet"/>
      <w:lvlText w:val=""/>
      <w:lvlJc w:val="left"/>
      <w:pPr>
        <w:tabs>
          <w:tab w:val="num" w:pos="720"/>
        </w:tabs>
        <w:ind w:left="720" w:firstLine="1440"/>
      </w:pPr>
      <w:rPr>
        <w:rFonts w:ascii="Wingdings" w:eastAsia="ヒラギノ角ゴ Pro W3" w:hAnsi="Wingdings" w:hint="default"/>
        <w:color w:val="000000"/>
        <w:position w:val="0"/>
        <w:sz w:val="22"/>
      </w:rPr>
    </w:lvl>
    <w:lvl w:ilvl="3">
      <w:start w:val="1"/>
      <w:numFmt w:val="bullet"/>
      <w:lvlText w:val="·"/>
      <w:lvlJc w:val="left"/>
      <w:pPr>
        <w:tabs>
          <w:tab w:val="num" w:pos="720"/>
        </w:tabs>
        <w:ind w:left="720" w:firstLine="2160"/>
      </w:pPr>
      <w:rPr>
        <w:rFonts w:ascii="Lucida Grande" w:eastAsia="ヒラギノ角ゴ Pro W3" w:hAnsi="Symbol" w:hint="default"/>
        <w:color w:val="000000"/>
        <w:position w:val="0"/>
        <w:sz w:val="22"/>
      </w:rPr>
    </w:lvl>
    <w:lvl w:ilvl="4">
      <w:start w:val="1"/>
      <w:numFmt w:val="bullet"/>
      <w:lvlText w:val="o"/>
      <w:lvlJc w:val="left"/>
      <w:pPr>
        <w:tabs>
          <w:tab w:val="num" w:pos="720"/>
        </w:tabs>
        <w:ind w:left="720" w:firstLine="2880"/>
      </w:pPr>
      <w:rPr>
        <w:rFonts w:ascii="Courier New" w:eastAsia="ヒラギノ角ゴ Pro W3" w:hAnsi="Courier New" w:hint="default"/>
        <w:color w:val="000000"/>
        <w:position w:val="0"/>
        <w:sz w:val="22"/>
      </w:rPr>
    </w:lvl>
    <w:lvl w:ilvl="5">
      <w:start w:val="1"/>
      <w:numFmt w:val="bullet"/>
      <w:lvlText w:val=""/>
      <w:lvlJc w:val="left"/>
      <w:pPr>
        <w:tabs>
          <w:tab w:val="num" w:pos="720"/>
        </w:tabs>
        <w:ind w:left="720" w:firstLine="3600"/>
      </w:pPr>
      <w:rPr>
        <w:rFonts w:ascii="Wingdings" w:eastAsia="ヒラギノ角ゴ Pro W3" w:hAnsi="Wingdings" w:hint="default"/>
        <w:color w:val="000000"/>
        <w:position w:val="0"/>
        <w:sz w:val="22"/>
      </w:rPr>
    </w:lvl>
    <w:lvl w:ilvl="6">
      <w:start w:val="1"/>
      <w:numFmt w:val="bullet"/>
      <w:lvlText w:val="·"/>
      <w:lvlJc w:val="left"/>
      <w:pPr>
        <w:tabs>
          <w:tab w:val="num" w:pos="720"/>
        </w:tabs>
        <w:ind w:left="720" w:firstLine="4320"/>
      </w:pPr>
      <w:rPr>
        <w:rFonts w:ascii="Lucida Grande" w:eastAsia="ヒラギノ角ゴ Pro W3" w:hAnsi="Symbol" w:hint="default"/>
        <w:color w:val="000000"/>
        <w:position w:val="0"/>
        <w:sz w:val="22"/>
      </w:rPr>
    </w:lvl>
    <w:lvl w:ilvl="7">
      <w:start w:val="1"/>
      <w:numFmt w:val="bullet"/>
      <w:lvlText w:val="o"/>
      <w:lvlJc w:val="left"/>
      <w:pPr>
        <w:tabs>
          <w:tab w:val="num" w:pos="720"/>
        </w:tabs>
        <w:ind w:left="720" w:firstLine="5040"/>
      </w:pPr>
      <w:rPr>
        <w:rFonts w:ascii="Courier New" w:eastAsia="ヒラギノ角ゴ Pro W3" w:hAnsi="Courier New" w:hint="default"/>
        <w:color w:val="000000"/>
        <w:position w:val="0"/>
        <w:sz w:val="22"/>
      </w:rPr>
    </w:lvl>
    <w:lvl w:ilvl="8">
      <w:start w:val="1"/>
      <w:numFmt w:val="bullet"/>
      <w:lvlText w:val=""/>
      <w:lvlJc w:val="left"/>
      <w:pPr>
        <w:tabs>
          <w:tab w:val="num" w:pos="720"/>
        </w:tabs>
        <w:ind w:left="720" w:firstLine="5760"/>
      </w:pPr>
      <w:rPr>
        <w:rFonts w:ascii="Wingdings" w:eastAsia="ヒラギノ角ゴ Pro W3" w:hAnsi="Wingdings" w:hint="default"/>
        <w:color w:val="000000"/>
        <w:position w:val="0"/>
        <w:sz w:val="22"/>
      </w:rPr>
    </w:lvl>
  </w:abstractNum>
  <w:abstractNum w:abstractNumId="2">
    <w:nsid w:val="00000003"/>
    <w:multiLevelType w:val="multilevel"/>
    <w:tmpl w:val="894EE875"/>
    <w:lvl w:ilvl="0">
      <w:start w:val="1"/>
      <w:numFmt w:val="bullet"/>
      <w:lvlText w:val="·"/>
      <w:lvlJc w:val="left"/>
      <w:pPr>
        <w:tabs>
          <w:tab w:val="num" w:pos="142"/>
        </w:tabs>
        <w:ind w:left="142" w:firstLine="34"/>
      </w:pPr>
      <w:rPr>
        <w:rFonts w:ascii="Lucida Grande" w:eastAsia="ヒラギノ角ゴ Pro W3" w:hAnsi="Symbol" w:hint="default"/>
        <w:color w:val="000000"/>
        <w:position w:val="0"/>
        <w:sz w:val="22"/>
      </w:rPr>
    </w:lvl>
    <w:lvl w:ilvl="1">
      <w:start w:val="1"/>
      <w:numFmt w:val="bullet"/>
      <w:lvlText w:val="o"/>
      <w:lvlJc w:val="left"/>
      <w:pPr>
        <w:tabs>
          <w:tab w:val="num" w:pos="360"/>
        </w:tabs>
        <w:ind w:left="360" w:firstLine="72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44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16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288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60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32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04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5760"/>
      </w:pPr>
      <w:rPr>
        <w:rFonts w:ascii="Wingdings" w:eastAsia="ヒラギノ角ゴ Pro W3" w:hAnsi="Wingdings" w:hint="default"/>
        <w:color w:val="000000"/>
        <w:position w:val="0"/>
        <w:sz w:val="22"/>
      </w:rPr>
    </w:lvl>
  </w:abstractNum>
  <w:abstractNum w:abstractNumId="3">
    <w:nsid w:val="00000004"/>
    <w:multiLevelType w:val="multilevel"/>
    <w:tmpl w:val="894EE876"/>
    <w:lvl w:ilvl="0">
      <w:start w:val="1"/>
      <w:numFmt w:val="bullet"/>
      <w:lvlText w:val="·"/>
      <w:lvlJc w:val="left"/>
      <w:pPr>
        <w:tabs>
          <w:tab w:val="num" w:pos="720"/>
        </w:tabs>
        <w:ind w:left="720" w:firstLine="0"/>
      </w:pPr>
      <w:rPr>
        <w:rFonts w:ascii="Lucida Grande" w:eastAsia="ヒラギノ角ゴ Pro W3" w:hAnsi="Symbol" w:hint="default"/>
        <w:color w:val="000000"/>
        <w:position w:val="0"/>
        <w:sz w:val="22"/>
      </w:rPr>
    </w:lvl>
    <w:lvl w:ilvl="1">
      <w:start w:val="1"/>
      <w:numFmt w:val="bullet"/>
      <w:lvlText w:val="o"/>
      <w:lvlJc w:val="left"/>
      <w:pPr>
        <w:tabs>
          <w:tab w:val="num" w:pos="720"/>
        </w:tabs>
        <w:ind w:left="720" w:firstLine="720"/>
      </w:pPr>
      <w:rPr>
        <w:rFonts w:ascii="Courier New" w:eastAsia="ヒラギノ角ゴ Pro W3" w:hAnsi="Courier New" w:hint="default"/>
        <w:color w:val="000000"/>
        <w:position w:val="0"/>
        <w:sz w:val="22"/>
      </w:rPr>
    </w:lvl>
    <w:lvl w:ilvl="2">
      <w:start w:val="1"/>
      <w:numFmt w:val="bullet"/>
      <w:lvlText w:val=""/>
      <w:lvlJc w:val="left"/>
      <w:pPr>
        <w:tabs>
          <w:tab w:val="num" w:pos="720"/>
        </w:tabs>
        <w:ind w:left="720" w:firstLine="1440"/>
      </w:pPr>
      <w:rPr>
        <w:rFonts w:ascii="Wingdings" w:eastAsia="ヒラギノ角ゴ Pro W3" w:hAnsi="Wingdings" w:hint="default"/>
        <w:color w:val="000000"/>
        <w:position w:val="0"/>
        <w:sz w:val="22"/>
      </w:rPr>
    </w:lvl>
    <w:lvl w:ilvl="3">
      <w:start w:val="1"/>
      <w:numFmt w:val="bullet"/>
      <w:lvlText w:val="·"/>
      <w:lvlJc w:val="left"/>
      <w:pPr>
        <w:tabs>
          <w:tab w:val="num" w:pos="720"/>
        </w:tabs>
        <w:ind w:left="720" w:firstLine="2160"/>
      </w:pPr>
      <w:rPr>
        <w:rFonts w:ascii="Lucida Grande" w:eastAsia="ヒラギノ角ゴ Pro W3" w:hAnsi="Symbol" w:hint="default"/>
        <w:color w:val="000000"/>
        <w:position w:val="0"/>
        <w:sz w:val="22"/>
      </w:rPr>
    </w:lvl>
    <w:lvl w:ilvl="4">
      <w:start w:val="1"/>
      <w:numFmt w:val="bullet"/>
      <w:lvlText w:val="o"/>
      <w:lvlJc w:val="left"/>
      <w:pPr>
        <w:tabs>
          <w:tab w:val="num" w:pos="720"/>
        </w:tabs>
        <w:ind w:left="720" w:firstLine="2880"/>
      </w:pPr>
      <w:rPr>
        <w:rFonts w:ascii="Courier New" w:eastAsia="ヒラギノ角ゴ Pro W3" w:hAnsi="Courier New" w:hint="default"/>
        <w:color w:val="000000"/>
        <w:position w:val="0"/>
        <w:sz w:val="22"/>
      </w:rPr>
    </w:lvl>
    <w:lvl w:ilvl="5">
      <w:start w:val="1"/>
      <w:numFmt w:val="bullet"/>
      <w:lvlText w:val=""/>
      <w:lvlJc w:val="left"/>
      <w:pPr>
        <w:tabs>
          <w:tab w:val="num" w:pos="720"/>
        </w:tabs>
        <w:ind w:left="720" w:firstLine="3600"/>
      </w:pPr>
      <w:rPr>
        <w:rFonts w:ascii="Wingdings" w:eastAsia="ヒラギノ角ゴ Pro W3" w:hAnsi="Wingdings" w:hint="default"/>
        <w:color w:val="000000"/>
        <w:position w:val="0"/>
        <w:sz w:val="22"/>
      </w:rPr>
    </w:lvl>
    <w:lvl w:ilvl="6">
      <w:start w:val="1"/>
      <w:numFmt w:val="bullet"/>
      <w:lvlText w:val="·"/>
      <w:lvlJc w:val="left"/>
      <w:pPr>
        <w:tabs>
          <w:tab w:val="num" w:pos="720"/>
        </w:tabs>
        <w:ind w:left="720" w:firstLine="4320"/>
      </w:pPr>
      <w:rPr>
        <w:rFonts w:ascii="Lucida Grande" w:eastAsia="ヒラギノ角ゴ Pro W3" w:hAnsi="Symbol" w:hint="default"/>
        <w:color w:val="000000"/>
        <w:position w:val="0"/>
        <w:sz w:val="22"/>
      </w:rPr>
    </w:lvl>
    <w:lvl w:ilvl="7">
      <w:start w:val="1"/>
      <w:numFmt w:val="bullet"/>
      <w:lvlText w:val="o"/>
      <w:lvlJc w:val="left"/>
      <w:pPr>
        <w:tabs>
          <w:tab w:val="num" w:pos="720"/>
        </w:tabs>
        <w:ind w:left="720" w:firstLine="5040"/>
      </w:pPr>
      <w:rPr>
        <w:rFonts w:ascii="Courier New" w:eastAsia="ヒラギノ角ゴ Pro W3" w:hAnsi="Courier New" w:hint="default"/>
        <w:color w:val="000000"/>
        <w:position w:val="0"/>
        <w:sz w:val="22"/>
      </w:rPr>
    </w:lvl>
    <w:lvl w:ilvl="8">
      <w:start w:val="1"/>
      <w:numFmt w:val="bullet"/>
      <w:lvlText w:val=""/>
      <w:lvlJc w:val="left"/>
      <w:pPr>
        <w:tabs>
          <w:tab w:val="num" w:pos="720"/>
        </w:tabs>
        <w:ind w:left="720" w:firstLine="5760"/>
      </w:pPr>
      <w:rPr>
        <w:rFonts w:ascii="Wingdings" w:eastAsia="ヒラギノ角ゴ Pro W3" w:hAnsi="Wingdings" w:hint="default"/>
        <w:color w:val="000000"/>
        <w:position w:val="0"/>
        <w:sz w:val="22"/>
      </w:rPr>
    </w:lvl>
  </w:abstractNum>
  <w:abstractNum w:abstractNumId="4">
    <w:nsid w:val="10A372B3"/>
    <w:multiLevelType w:val="hybridMultilevel"/>
    <w:tmpl w:val="13C6F41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nsid w:val="19E462A8"/>
    <w:multiLevelType w:val="hybridMultilevel"/>
    <w:tmpl w:val="4A367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AA1364A"/>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nsid w:val="1AAF5F09"/>
    <w:multiLevelType w:val="hybridMultilevel"/>
    <w:tmpl w:val="17EAF3FE"/>
    <w:lvl w:ilvl="0" w:tplc="14EC04D0">
      <w:start w:val="1"/>
      <w:numFmt w:val="decimal"/>
      <w:lvlText w:val="%1."/>
      <w:lvlJc w:val="left"/>
      <w:pPr>
        <w:ind w:left="795" w:hanging="43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nsid w:val="1AEF74B7"/>
    <w:multiLevelType w:val="hybridMultilevel"/>
    <w:tmpl w:val="B9043C0C"/>
    <w:lvl w:ilvl="0" w:tplc="1EFAC186">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nsid w:val="1B762188"/>
    <w:multiLevelType w:val="hybridMultilevel"/>
    <w:tmpl w:val="3F4EFF1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nsid w:val="1C27468B"/>
    <w:multiLevelType w:val="hybridMultilevel"/>
    <w:tmpl w:val="04D6F42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nsid w:val="21E45088"/>
    <w:multiLevelType w:val="hybridMultilevel"/>
    <w:tmpl w:val="7F02D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4742D77"/>
    <w:multiLevelType w:val="hybridMultilevel"/>
    <w:tmpl w:val="8D184C0C"/>
    <w:lvl w:ilvl="0" w:tplc="2A9C286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nsid w:val="29765249"/>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nsid w:val="29C65A66"/>
    <w:multiLevelType w:val="hybridMultilevel"/>
    <w:tmpl w:val="67769E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2FA16B62"/>
    <w:multiLevelType w:val="hybridMultilevel"/>
    <w:tmpl w:val="94D2B6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nsid w:val="2FD35F57"/>
    <w:multiLevelType w:val="hybridMultilevel"/>
    <w:tmpl w:val="972264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nsid w:val="2FEF318D"/>
    <w:multiLevelType w:val="hybridMultilevel"/>
    <w:tmpl w:val="CF44E93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nsid w:val="36D828B6"/>
    <w:multiLevelType w:val="hybridMultilevel"/>
    <w:tmpl w:val="F4226EE4"/>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nsid w:val="38945808"/>
    <w:multiLevelType w:val="hybridMultilevel"/>
    <w:tmpl w:val="CBDC2E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nsid w:val="3A010491"/>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nsid w:val="43CC25C2"/>
    <w:multiLevelType w:val="hybridMultilevel"/>
    <w:tmpl w:val="831E7C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nsid w:val="4738000F"/>
    <w:multiLevelType w:val="hybridMultilevel"/>
    <w:tmpl w:val="DF426EA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nsid w:val="48DA2418"/>
    <w:multiLevelType w:val="hybridMultilevel"/>
    <w:tmpl w:val="BA4436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nsid w:val="4CCC743B"/>
    <w:multiLevelType w:val="hybridMultilevel"/>
    <w:tmpl w:val="B4FCCF1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7">
    <w:nsid w:val="4ECA5C71"/>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8">
    <w:nsid w:val="4ECC2F01"/>
    <w:multiLevelType w:val="hybridMultilevel"/>
    <w:tmpl w:val="D01444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4F8C789A"/>
    <w:multiLevelType w:val="hybridMultilevel"/>
    <w:tmpl w:val="C338C44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0">
    <w:nsid w:val="50285959"/>
    <w:multiLevelType w:val="hybridMultilevel"/>
    <w:tmpl w:val="F47CEB8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1">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2">
    <w:nsid w:val="5BB63006"/>
    <w:multiLevelType w:val="hybridMultilevel"/>
    <w:tmpl w:val="A87AC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5CCB3339"/>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4">
    <w:nsid w:val="68541934"/>
    <w:multiLevelType w:val="hybridMultilevel"/>
    <w:tmpl w:val="7A42DA66"/>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5">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6">
    <w:nsid w:val="73BF4266"/>
    <w:multiLevelType w:val="hybridMultilevel"/>
    <w:tmpl w:val="EB722D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7">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8">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9">
    <w:nsid w:val="7C617341"/>
    <w:multiLevelType w:val="hybridMultilevel"/>
    <w:tmpl w:val="2B10736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0">
    <w:nsid w:val="7E8B6150"/>
    <w:multiLevelType w:val="hybridMultilevel"/>
    <w:tmpl w:val="1640E89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9"/>
  </w:num>
  <w:num w:numId="2">
    <w:abstractNumId w:val="31"/>
  </w:num>
  <w:num w:numId="3">
    <w:abstractNumId w:val="13"/>
  </w:num>
  <w:num w:numId="4">
    <w:abstractNumId w:val="38"/>
  </w:num>
  <w:num w:numId="5">
    <w:abstractNumId w:val="37"/>
  </w:num>
  <w:num w:numId="6">
    <w:abstractNumId w:val="35"/>
  </w:num>
  <w:num w:numId="7">
    <w:abstractNumId w:val="17"/>
  </w:num>
  <w:num w:numId="8">
    <w:abstractNumId w:val="7"/>
  </w:num>
  <w:num w:numId="9">
    <w:abstractNumId w:val="36"/>
  </w:num>
  <w:num w:numId="10">
    <w:abstractNumId w:val="8"/>
  </w:num>
  <w:num w:numId="11">
    <w:abstractNumId w:val="29"/>
  </w:num>
  <w:num w:numId="12">
    <w:abstractNumId w:val="6"/>
  </w:num>
  <w:num w:numId="13">
    <w:abstractNumId w:val="11"/>
  </w:num>
  <w:num w:numId="14">
    <w:abstractNumId w:val="5"/>
  </w:num>
  <w:num w:numId="15">
    <w:abstractNumId w:val="32"/>
  </w:num>
  <w:num w:numId="16">
    <w:abstractNumId w:val="12"/>
  </w:num>
  <w:num w:numId="17">
    <w:abstractNumId w:val="39"/>
  </w:num>
  <w:num w:numId="18">
    <w:abstractNumId w:val="21"/>
  </w:num>
  <w:num w:numId="19">
    <w:abstractNumId w:val="14"/>
  </w:num>
  <w:num w:numId="20">
    <w:abstractNumId w:val="22"/>
  </w:num>
  <w:num w:numId="21">
    <w:abstractNumId w:val="16"/>
  </w:num>
  <w:num w:numId="22">
    <w:abstractNumId w:val="23"/>
  </w:num>
  <w:num w:numId="23">
    <w:abstractNumId w:val="24"/>
  </w:num>
  <w:num w:numId="24">
    <w:abstractNumId w:val="15"/>
  </w:num>
  <w:num w:numId="25">
    <w:abstractNumId w:val="18"/>
  </w:num>
  <w:num w:numId="26">
    <w:abstractNumId w:val="34"/>
  </w:num>
  <w:num w:numId="27">
    <w:abstractNumId w:val="28"/>
  </w:num>
  <w:num w:numId="28">
    <w:abstractNumId w:val="33"/>
  </w:num>
  <w:num w:numId="29">
    <w:abstractNumId w:val="27"/>
  </w:num>
  <w:num w:numId="30">
    <w:abstractNumId w:val="40"/>
  </w:num>
  <w:num w:numId="31">
    <w:abstractNumId w:val="25"/>
  </w:num>
  <w:num w:numId="32">
    <w:abstractNumId w:val="0"/>
  </w:num>
  <w:num w:numId="33">
    <w:abstractNumId w:val="20"/>
  </w:num>
  <w:num w:numId="34">
    <w:abstractNumId w:val="9"/>
  </w:num>
  <w:num w:numId="35">
    <w:abstractNumId w:val="4"/>
  </w:num>
  <w:num w:numId="36">
    <w:abstractNumId w:val="10"/>
  </w:num>
  <w:num w:numId="37">
    <w:abstractNumId w:val="1"/>
  </w:num>
  <w:num w:numId="38">
    <w:abstractNumId w:val="3"/>
  </w:num>
  <w:num w:numId="39">
    <w:abstractNumId w:val="2"/>
  </w:num>
  <w:num w:numId="40">
    <w:abstractNumId w:val="30"/>
  </w:num>
  <w:num w:numId="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9"/>
  <w:autoHyphenation/>
  <w:hyphenationZone w:val="425"/>
  <w:doNotShadeFormData/>
  <w:noPunctuationKerning/>
  <w:characterSpacingControl w:val="doNotCompress"/>
  <w:hdrShapeDefaults>
    <o:shapedefaults v:ext="edit" spidmax="16385">
      <o:colormru v:ext="edit" colors="#eaeae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462E"/>
    <w:rsid w:val="00012008"/>
    <w:rsid w:val="00013983"/>
    <w:rsid w:val="0002128B"/>
    <w:rsid w:val="00034C0B"/>
    <w:rsid w:val="00037805"/>
    <w:rsid w:val="0004298A"/>
    <w:rsid w:val="000451E2"/>
    <w:rsid w:val="00046687"/>
    <w:rsid w:val="00047D99"/>
    <w:rsid w:val="000508C4"/>
    <w:rsid w:val="000542A1"/>
    <w:rsid w:val="00054A08"/>
    <w:rsid w:val="00056661"/>
    <w:rsid w:val="00065561"/>
    <w:rsid w:val="000659C3"/>
    <w:rsid w:val="00071CAA"/>
    <w:rsid w:val="00073AB1"/>
    <w:rsid w:val="00074148"/>
    <w:rsid w:val="00076701"/>
    <w:rsid w:val="000819E5"/>
    <w:rsid w:val="00085A93"/>
    <w:rsid w:val="00086C9A"/>
    <w:rsid w:val="00087330"/>
    <w:rsid w:val="00090A9C"/>
    <w:rsid w:val="00090FA0"/>
    <w:rsid w:val="00093C0E"/>
    <w:rsid w:val="000A3876"/>
    <w:rsid w:val="000A566B"/>
    <w:rsid w:val="000B40B0"/>
    <w:rsid w:val="000B73FE"/>
    <w:rsid w:val="000B74D7"/>
    <w:rsid w:val="000C21CF"/>
    <w:rsid w:val="000C578C"/>
    <w:rsid w:val="000C6F9F"/>
    <w:rsid w:val="000D72C7"/>
    <w:rsid w:val="000D74CB"/>
    <w:rsid w:val="000F3772"/>
    <w:rsid w:val="00101BE1"/>
    <w:rsid w:val="001054F1"/>
    <w:rsid w:val="001065E3"/>
    <w:rsid w:val="001107C0"/>
    <w:rsid w:val="00114139"/>
    <w:rsid w:val="001205C5"/>
    <w:rsid w:val="00120EC2"/>
    <w:rsid w:val="0013281A"/>
    <w:rsid w:val="00143CB8"/>
    <w:rsid w:val="001461D7"/>
    <w:rsid w:val="001467F6"/>
    <w:rsid w:val="00166279"/>
    <w:rsid w:val="00172B5D"/>
    <w:rsid w:val="0017552C"/>
    <w:rsid w:val="00176172"/>
    <w:rsid w:val="0018786F"/>
    <w:rsid w:val="00192557"/>
    <w:rsid w:val="00194162"/>
    <w:rsid w:val="001A091D"/>
    <w:rsid w:val="001A7544"/>
    <w:rsid w:val="001B22A4"/>
    <w:rsid w:val="001B22B4"/>
    <w:rsid w:val="001B35D8"/>
    <w:rsid w:val="001B3C76"/>
    <w:rsid w:val="001B7F29"/>
    <w:rsid w:val="001C2D85"/>
    <w:rsid w:val="001C544E"/>
    <w:rsid w:val="001C5F20"/>
    <w:rsid w:val="001E04EE"/>
    <w:rsid w:val="001E1C9B"/>
    <w:rsid w:val="001E1FA8"/>
    <w:rsid w:val="001F448D"/>
    <w:rsid w:val="001F7FA5"/>
    <w:rsid w:val="002049FF"/>
    <w:rsid w:val="00220784"/>
    <w:rsid w:val="00226E71"/>
    <w:rsid w:val="00227596"/>
    <w:rsid w:val="00230DFC"/>
    <w:rsid w:val="002338AA"/>
    <w:rsid w:val="00233B90"/>
    <w:rsid w:val="00235615"/>
    <w:rsid w:val="00237581"/>
    <w:rsid w:val="0024337E"/>
    <w:rsid w:val="00244250"/>
    <w:rsid w:val="00246829"/>
    <w:rsid w:val="002558F8"/>
    <w:rsid w:val="00257F9B"/>
    <w:rsid w:val="00262E7A"/>
    <w:rsid w:val="00263298"/>
    <w:rsid w:val="00263C4D"/>
    <w:rsid w:val="002762F1"/>
    <w:rsid w:val="00277FF5"/>
    <w:rsid w:val="00293E12"/>
    <w:rsid w:val="002B11F1"/>
    <w:rsid w:val="002B1C62"/>
    <w:rsid w:val="002B69DF"/>
    <w:rsid w:val="002C1FF7"/>
    <w:rsid w:val="002C56FA"/>
    <w:rsid w:val="002D00AC"/>
    <w:rsid w:val="002E062A"/>
    <w:rsid w:val="002E22A1"/>
    <w:rsid w:val="002E2342"/>
    <w:rsid w:val="002E2750"/>
    <w:rsid w:val="002F13CF"/>
    <w:rsid w:val="002F2CAD"/>
    <w:rsid w:val="002F2D5C"/>
    <w:rsid w:val="002F58BB"/>
    <w:rsid w:val="002F60CA"/>
    <w:rsid w:val="003128D9"/>
    <w:rsid w:val="0031328B"/>
    <w:rsid w:val="00313588"/>
    <w:rsid w:val="003173C3"/>
    <w:rsid w:val="00320DCF"/>
    <w:rsid w:val="00323D0D"/>
    <w:rsid w:val="00323E82"/>
    <w:rsid w:val="00330A77"/>
    <w:rsid w:val="00336D76"/>
    <w:rsid w:val="003429F6"/>
    <w:rsid w:val="0034512E"/>
    <w:rsid w:val="00347764"/>
    <w:rsid w:val="00362BEB"/>
    <w:rsid w:val="00365479"/>
    <w:rsid w:val="003675D0"/>
    <w:rsid w:val="00367A3B"/>
    <w:rsid w:val="00372BED"/>
    <w:rsid w:val="003749A5"/>
    <w:rsid w:val="00383231"/>
    <w:rsid w:val="003848AC"/>
    <w:rsid w:val="00386693"/>
    <w:rsid w:val="00392A3E"/>
    <w:rsid w:val="003944BE"/>
    <w:rsid w:val="003A19E8"/>
    <w:rsid w:val="003B72EA"/>
    <w:rsid w:val="003C2BDB"/>
    <w:rsid w:val="003D05EC"/>
    <w:rsid w:val="003D4A61"/>
    <w:rsid w:val="003E2991"/>
    <w:rsid w:val="003E371A"/>
    <w:rsid w:val="003E7DD1"/>
    <w:rsid w:val="00410E4C"/>
    <w:rsid w:val="004162E1"/>
    <w:rsid w:val="00430A31"/>
    <w:rsid w:val="0044293F"/>
    <w:rsid w:val="00442A37"/>
    <w:rsid w:val="0045054B"/>
    <w:rsid w:val="00452150"/>
    <w:rsid w:val="00453421"/>
    <w:rsid w:val="004617BB"/>
    <w:rsid w:val="00461BF0"/>
    <w:rsid w:val="00480092"/>
    <w:rsid w:val="0048131E"/>
    <w:rsid w:val="0048136C"/>
    <w:rsid w:val="00483BAA"/>
    <w:rsid w:val="00485C23"/>
    <w:rsid w:val="00497544"/>
    <w:rsid w:val="004A081B"/>
    <w:rsid w:val="004B53C1"/>
    <w:rsid w:val="004B6E8A"/>
    <w:rsid w:val="004D49D5"/>
    <w:rsid w:val="004E267D"/>
    <w:rsid w:val="004E5D66"/>
    <w:rsid w:val="004F2D8B"/>
    <w:rsid w:val="0050005B"/>
    <w:rsid w:val="00502146"/>
    <w:rsid w:val="00502887"/>
    <w:rsid w:val="00505D6E"/>
    <w:rsid w:val="005119CE"/>
    <w:rsid w:val="00516997"/>
    <w:rsid w:val="00516AD1"/>
    <w:rsid w:val="00517174"/>
    <w:rsid w:val="0052112C"/>
    <w:rsid w:val="00524DCA"/>
    <w:rsid w:val="005301DE"/>
    <w:rsid w:val="00536E0C"/>
    <w:rsid w:val="00537C46"/>
    <w:rsid w:val="005469AD"/>
    <w:rsid w:val="00546E82"/>
    <w:rsid w:val="0055473E"/>
    <w:rsid w:val="005714A1"/>
    <w:rsid w:val="005744E6"/>
    <w:rsid w:val="00576652"/>
    <w:rsid w:val="0058095E"/>
    <w:rsid w:val="00583696"/>
    <w:rsid w:val="005841F8"/>
    <w:rsid w:val="00591986"/>
    <w:rsid w:val="00592306"/>
    <w:rsid w:val="005A0F65"/>
    <w:rsid w:val="005A3E52"/>
    <w:rsid w:val="005B0430"/>
    <w:rsid w:val="005B0B74"/>
    <w:rsid w:val="005B18FC"/>
    <w:rsid w:val="005B25FB"/>
    <w:rsid w:val="005B7135"/>
    <w:rsid w:val="005B7361"/>
    <w:rsid w:val="005C15E6"/>
    <w:rsid w:val="005C4CDB"/>
    <w:rsid w:val="005C7AFC"/>
    <w:rsid w:val="005D1E03"/>
    <w:rsid w:val="005D7D38"/>
    <w:rsid w:val="005E4177"/>
    <w:rsid w:val="005E483F"/>
    <w:rsid w:val="005F2E73"/>
    <w:rsid w:val="005F4356"/>
    <w:rsid w:val="005F6BBF"/>
    <w:rsid w:val="006071D7"/>
    <w:rsid w:val="00614018"/>
    <w:rsid w:val="006148B0"/>
    <w:rsid w:val="006179A3"/>
    <w:rsid w:val="00626EA3"/>
    <w:rsid w:val="0064615C"/>
    <w:rsid w:val="0064785C"/>
    <w:rsid w:val="006559FC"/>
    <w:rsid w:val="006615B6"/>
    <w:rsid w:val="00665DA4"/>
    <w:rsid w:val="00676AF7"/>
    <w:rsid w:val="0068286F"/>
    <w:rsid w:val="00684C89"/>
    <w:rsid w:val="0069095A"/>
    <w:rsid w:val="006922F3"/>
    <w:rsid w:val="00696ED8"/>
    <w:rsid w:val="006A15C3"/>
    <w:rsid w:val="006A3A72"/>
    <w:rsid w:val="006B041B"/>
    <w:rsid w:val="006B2796"/>
    <w:rsid w:val="006B6B4C"/>
    <w:rsid w:val="006C411C"/>
    <w:rsid w:val="006D6A31"/>
    <w:rsid w:val="006E2BA3"/>
    <w:rsid w:val="006E2F5F"/>
    <w:rsid w:val="006E317C"/>
    <w:rsid w:val="006F0AE2"/>
    <w:rsid w:val="006F43E2"/>
    <w:rsid w:val="006F7621"/>
    <w:rsid w:val="00701D98"/>
    <w:rsid w:val="0070285A"/>
    <w:rsid w:val="00706920"/>
    <w:rsid w:val="007177EF"/>
    <w:rsid w:val="00717BDA"/>
    <w:rsid w:val="00725AD6"/>
    <w:rsid w:val="007262C3"/>
    <w:rsid w:val="00727221"/>
    <w:rsid w:val="00747267"/>
    <w:rsid w:val="00757A9D"/>
    <w:rsid w:val="00766C9D"/>
    <w:rsid w:val="007704E6"/>
    <w:rsid w:val="007710E0"/>
    <w:rsid w:val="0077741F"/>
    <w:rsid w:val="007776A8"/>
    <w:rsid w:val="007839AC"/>
    <w:rsid w:val="00791E98"/>
    <w:rsid w:val="00793EA3"/>
    <w:rsid w:val="0079405F"/>
    <w:rsid w:val="007A3429"/>
    <w:rsid w:val="007B0B1A"/>
    <w:rsid w:val="007C0071"/>
    <w:rsid w:val="007C7C3B"/>
    <w:rsid w:val="007D0F0A"/>
    <w:rsid w:val="007D5E36"/>
    <w:rsid w:val="007D6281"/>
    <w:rsid w:val="007F47DB"/>
    <w:rsid w:val="007F5172"/>
    <w:rsid w:val="007F5CA3"/>
    <w:rsid w:val="00811096"/>
    <w:rsid w:val="0081209F"/>
    <w:rsid w:val="00830A3A"/>
    <w:rsid w:val="00837C30"/>
    <w:rsid w:val="0084518F"/>
    <w:rsid w:val="00847C12"/>
    <w:rsid w:val="00852795"/>
    <w:rsid w:val="00854008"/>
    <w:rsid w:val="00854AFE"/>
    <w:rsid w:val="00860E34"/>
    <w:rsid w:val="0086446A"/>
    <w:rsid w:val="008730DE"/>
    <w:rsid w:val="00881139"/>
    <w:rsid w:val="00886FBC"/>
    <w:rsid w:val="00893107"/>
    <w:rsid w:val="008A7E64"/>
    <w:rsid w:val="008B183D"/>
    <w:rsid w:val="008B2AC2"/>
    <w:rsid w:val="008B6058"/>
    <w:rsid w:val="008C11E6"/>
    <w:rsid w:val="008C2425"/>
    <w:rsid w:val="008C3A44"/>
    <w:rsid w:val="008C6C31"/>
    <w:rsid w:val="008C711C"/>
    <w:rsid w:val="008D031B"/>
    <w:rsid w:val="008E3B23"/>
    <w:rsid w:val="008E3FCC"/>
    <w:rsid w:val="008F3811"/>
    <w:rsid w:val="0090462E"/>
    <w:rsid w:val="00923690"/>
    <w:rsid w:val="00925374"/>
    <w:rsid w:val="00927027"/>
    <w:rsid w:val="00935B0D"/>
    <w:rsid w:val="009362F4"/>
    <w:rsid w:val="00937B92"/>
    <w:rsid w:val="009463F4"/>
    <w:rsid w:val="00951C3A"/>
    <w:rsid w:val="00953C86"/>
    <w:rsid w:val="00965321"/>
    <w:rsid w:val="009763F6"/>
    <w:rsid w:val="00976679"/>
    <w:rsid w:val="00976744"/>
    <w:rsid w:val="009801FD"/>
    <w:rsid w:val="0098167D"/>
    <w:rsid w:val="00981A9C"/>
    <w:rsid w:val="00982693"/>
    <w:rsid w:val="0098392B"/>
    <w:rsid w:val="009B548D"/>
    <w:rsid w:val="009B65BF"/>
    <w:rsid w:val="009B6AB6"/>
    <w:rsid w:val="009D4F54"/>
    <w:rsid w:val="009E2C9B"/>
    <w:rsid w:val="009E3849"/>
    <w:rsid w:val="009E56D6"/>
    <w:rsid w:val="009F0855"/>
    <w:rsid w:val="00A02F03"/>
    <w:rsid w:val="00A076A1"/>
    <w:rsid w:val="00A11EA6"/>
    <w:rsid w:val="00A120DD"/>
    <w:rsid w:val="00A20506"/>
    <w:rsid w:val="00A22402"/>
    <w:rsid w:val="00A2302D"/>
    <w:rsid w:val="00A23B75"/>
    <w:rsid w:val="00A30917"/>
    <w:rsid w:val="00A321FC"/>
    <w:rsid w:val="00A33B92"/>
    <w:rsid w:val="00A359FA"/>
    <w:rsid w:val="00A3790A"/>
    <w:rsid w:val="00A427DC"/>
    <w:rsid w:val="00A44367"/>
    <w:rsid w:val="00A443F0"/>
    <w:rsid w:val="00A4793E"/>
    <w:rsid w:val="00A601D7"/>
    <w:rsid w:val="00A6134E"/>
    <w:rsid w:val="00A628C7"/>
    <w:rsid w:val="00A66F03"/>
    <w:rsid w:val="00A74D0C"/>
    <w:rsid w:val="00A82058"/>
    <w:rsid w:val="00A94757"/>
    <w:rsid w:val="00A97938"/>
    <w:rsid w:val="00AB16EB"/>
    <w:rsid w:val="00AB4557"/>
    <w:rsid w:val="00AB76C5"/>
    <w:rsid w:val="00AC04C3"/>
    <w:rsid w:val="00AC29C1"/>
    <w:rsid w:val="00AC7551"/>
    <w:rsid w:val="00AD4CA7"/>
    <w:rsid w:val="00AD703C"/>
    <w:rsid w:val="00AF5072"/>
    <w:rsid w:val="00B00BC7"/>
    <w:rsid w:val="00B07FF4"/>
    <w:rsid w:val="00B108E4"/>
    <w:rsid w:val="00B13A74"/>
    <w:rsid w:val="00B16FB0"/>
    <w:rsid w:val="00B21A96"/>
    <w:rsid w:val="00B34CB3"/>
    <w:rsid w:val="00B35DA5"/>
    <w:rsid w:val="00B36865"/>
    <w:rsid w:val="00B401B0"/>
    <w:rsid w:val="00B435DD"/>
    <w:rsid w:val="00B445E3"/>
    <w:rsid w:val="00B4742B"/>
    <w:rsid w:val="00B5025E"/>
    <w:rsid w:val="00B512C6"/>
    <w:rsid w:val="00B566B4"/>
    <w:rsid w:val="00B62D9B"/>
    <w:rsid w:val="00B76D1B"/>
    <w:rsid w:val="00B87E56"/>
    <w:rsid w:val="00B91455"/>
    <w:rsid w:val="00BB2564"/>
    <w:rsid w:val="00BB59D4"/>
    <w:rsid w:val="00BD356A"/>
    <w:rsid w:val="00BF1D68"/>
    <w:rsid w:val="00BF4354"/>
    <w:rsid w:val="00C022AB"/>
    <w:rsid w:val="00C04F89"/>
    <w:rsid w:val="00C11570"/>
    <w:rsid w:val="00C15202"/>
    <w:rsid w:val="00C164DF"/>
    <w:rsid w:val="00C16AE0"/>
    <w:rsid w:val="00C20222"/>
    <w:rsid w:val="00C33582"/>
    <w:rsid w:val="00C3564F"/>
    <w:rsid w:val="00C365DE"/>
    <w:rsid w:val="00C36759"/>
    <w:rsid w:val="00C3728A"/>
    <w:rsid w:val="00C37657"/>
    <w:rsid w:val="00C43BF6"/>
    <w:rsid w:val="00C50F80"/>
    <w:rsid w:val="00C51F77"/>
    <w:rsid w:val="00C522DB"/>
    <w:rsid w:val="00C52C83"/>
    <w:rsid w:val="00C52E12"/>
    <w:rsid w:val="00C61096"/>
    <w:rsid w:val="00C65946"/>
    <w:rsid w:val="00C712A2"/>
    <w:rsid w:val="00C75C8B"/>
    <w:rsid w:val="00C97378"/>
    <w:rsid w:val="00CA1A70"/>
    <w:rsid w:val="00CA40C4"/>
    <w:rsid w:val="00CA50BD"/>
    <w:rsid w:val="00CA77BB"/>
    <w:rsid w:val="00CB15CC"/>
    <w:rsid w:val="00CB2E4A"/>
    <w:rsid w:val="00CB5761"/>
    <w:rsid w:val="00CB749C"/>
    <w:rsid w:val="00CC4B43"/>
    <w:rsid w:val="00CD31DF"/>
    <w:rsid w:val="00CE077F"/>
    <w:rsid w:val="00CE62FC"/>
    <w:rsid w:val="00CF2996"/>
    <w:rsid w:val="00D01C17"/>
    <w:rsid w:val="00D03524"/>
    <w:rsid w:val="00D067C5"/>
    <w:rsid w:val="00D06954"/>
    <w:rsid w:val="00D11EEB"/>
    <w:rsid w:val="00D13029"/>
    <w:rsid w:val="00D13EAD"/>
    <w:rsid w:val="00D14A49"/>
    <w:rsid w:val="00D24927"/>
    <w:rsid w:val="00D30DFC"/>
    <w:rsid w:val="00D31261"/>
    <w:rsid w:val="00D34455"/>
    <w:rsid w:val="00D359A5"/>
    <w:rsid w:val="00D45DAD"/>
    <w:rsid w:val="00D4605D"/>
    <w:rsid w:val="00D5307D"/>
    <w:rsid w:val="00D60AEC"/>
    <w:rsid w:val="00D63433"/>
    <w:rsid w:val="00D74686"/>
    <w:rsid w:val="00D74C30"/>
    <w:rsid w:val="00D74F6E"/>
    <w:rsid w:val="00D77DF1"/>
    <w:rsid w:val="00D80548"/>
    <w:rsid w:val="00D80E9D"/>
    <w:rsid w:val="00D866C4"/>
    <w:rsid w:val="00D87396"/>
    <w:rsid w:val="00D9231C"/>
    <w:rsid w:val="00D93B37"/>
    <w:rsid w:val="00D941DA"/>
    <w:rsid w:val="00D953C9"/>
    <w:rsid w:val="00DA47C3"/>
    <w:rsid w:val="00DB05E1"/>
    <w:rsid w:val="00DB6085"/>
    <w:rsid w:val="00DC0DD0"/>
    <w:rsid w:val="00DC1020"/>
    <w:rsid w:val="00DC565A"/>
    <w:rsid w:val="00DC58B8"/>
    <w:rsid w:val="00DC776B"/>
    <w:rsid w:val="00DD05C2"/>
    <w:rsid w:val="00DD166A"/>
    <w:rsid w:val="00DD3592"/>
    <w:rsid w:val="00DD6716"/>
    <w:rsid w:val="00DE1627"/>
    <w:rsid w:val="00DE47B7"/>
    <w:rsid w:val="00DE57F4"/>
    <w:rsid w:val="00DF3616"/>
    <w:rsid w:val="00E05845"/>
    <w:rsid w:val="00E070FB"/>
    <w:rsid w:val="00E125EF"/>
    <w:rsid w:val="00E20D2D"/>
    <w:rsid w:val="00E22D37"/>
    <w:rsid w:val="00E23F5E"/>
    <w:rsid w:val="00E25EBF"/>
    <w:rsid w:val="00E311EC"/>
    <w:rsid w:val="00E33352"/>
    <w:rsid w:val="00E334CA"/>
    <w:rsid w:val="00E4038E"/>
    <w:rsid w:val="00E56CD4"/>
    <w:rsid w:val="00E6786D"/>
    <w:rsid w:val="00E718C0"/>
    <w:rsid w:val="00E87E7D"/>
    <w:rsid w:val="00E900F8"/>
    <w:rsid w:val="00E93606"/>
    <w:rsid w:val="00E96C5F"/>
    <w:rsid w:val="00EA273F"/>
    <w:rsid w:val="00EA4561"/>
    <w:rsid w:val="00EB028E"/>
    <w:rsid w:val="00EB0D6B"/>
    <w:rsid w:val="00EB1B27"/>
    <w:rsid w:val="00EB6185"/>
    <w:rsid w:val="00EC53C9"/>
    <w:rsid w:val="00EC5921"/>
    <w:rsid w:val="00ED0463"/>
    <w:rsid w:val="00EE3B5F"/>
    <w:rsid w:val="00EF60D0"/>
    <w:rsid w:val="00EF6A64"/>
    <w:rsid w:val="00F16CD2"/>
    <w:rsid w:val="00F20F7D"/>
    <w:rsid w:val="00F26854"/>
    <w:rsid w:val="00F31EEB"/>
    <w:rsid w:val="00F45B96"/>
    <w:rsid w:val="00F47E7F"/>
    <w:rsid w:val="00F532DE"/>
    <w:rsid w:val="00F5443B"/>
    <w:rsid w:val="00F547CC"/>
    <w:rsid w:val="00F640CE"/>
    <w:rsid w:val="00F653CD"/>
    <w:rsid w:val="00F70D14"/>
    <w:rsid w:val="00F73C5C"/>
    <w:rsid w:val="00F767B2"/>
    <w:rsid w:val="00F905C6"/>
    <w:rsid w:val="00F92083"/>
    <w:rsid w:val="00FA7494"/>
    <w:rsid w:val="00FB1813"/>
    <w:rsid w:val="00FB2D13"/>
    <w:rsid w:val="00FB528C"/>
    <w:rsid w:val="00FC199E"/>
    <w:rsid w:val="00FD3F4A"/>
    <w:rsid w:val="00FE5332"/>
    <w:rsid w:val="00FE5FB3"/>
    <w:rsid w:val="00FF1779"/>
    <w:rsid w:val="00FF220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colormru v:ext="edit" colors="#eaeaea"/>
    </o:shapedefaults>
    <o:shapelayout v:ext="edit">
      <o:idmap v:ext="edit" data="1"/>
    </o:shapelayout>
  </w:shapeDefaults>
  <w:decimalSymbol w:val="."/>
  <w:listSeparator w:val=";"/>
  <w14:docId w14:val="7FDE6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65321"/>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Hyp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 w:type="character" w:styleId="Hervorhebung">
    <w:name w:val="Emphasis"/>
    <w:basedOn w:val="Absatz-Standardschriftart"/>
    <w:uiPriority w:val="20"/>
    <w:qFormat/>
    <w:rsid w:val="00935B0D"/>
    <w:rPr>
      <w:i/>
      <w:iCs/>
    </w:rPr>
  </w:style>
  <w:style w:type="paragraph" w:styleId="berarbeitung">
    <w:name w:val="Revision"/>
    <w:hidden/>
    <w:uiPriority w:val="99"/>
    <w:semiHidden/>
    <w:rsid w:val="00A076A1"/>
    <w:rPr>
      <w:rFonts w:ascii="HelveticaNeueLT Std" w:hAnsi="HelveticaNeueLT Std" w:cs="Arial"/>
      <w:sz w:val="22"/>
      <w:lang w:eastAsia="en-US"/>
    </w:rPr>
  </w:style>
  <w:style w:type="paragraph" w:styleId="StandardWeb">
    <w:name w:val="Normal (Web)"/>
    <w:basedOn w:val="Standard"/>
    <w:uiPriority w:val="99"/>
    <w:unhideWhenUsed/>
    <w:rsid w:val="00684C89"/>
    <w:pPr>
      <w:spacing w:before="100" w:beforeAutospacing="1" w:after="100" w:afterAutospacing="1"/>
    </w:pPr>
    <w:rPr>
      <w:rFonts w:ascii="Times New Roman" w:hAnsi="Times New Roman" w:cs="Times New Roman"/>
      <w:sz w:val="24"/>
      <w:szCs w:val="24"/>
      <w:lang w:eastAsia="de-CH"/>
    </w:rPr>
  </w:style>
  <w:style w:type="paragraph" w:customStyle="1" w:styleId="Tabellenraster1">
    <w:name w:val="Tabellenraster1"/>
    <w:rsid w:val="0064615C"/>
    <w:rPr>
      <w:rFonts w:eastAsia="ヒラギノ角ゴ Pro W3"/>
      <w:color w:val="000000"/>
      <w:lang w:val="de-DE" w:eastAsia="de-DE"/>
    </w:rPr>
  </w:style>
  <w:style w:type="paragraph" w:customStyle="1" w:styleId="Kopfzeile1">
    <w:name w:val="Kopfzeile1"/>
    <w:rsid w:val="002F60CA"/>
    <w:pPr>
      <w:tabs>
        <w:tab w:val="center" w:pos="4536"/>
        <w:tab w:val="right" w:pos="9072"/>
      </w:tabs>
    </w:pPr>
    <w:rPr>
      <w:rFonts w:ascii="Lucida Grande" w:eastAsia="ヒラギノ角ゴ Pro W3" w:hAnsi="Lucida Grande"/>
      <w:color w:val="000000"/>
      <w:sz w:val="22"/>
      <w:lang w:val="en-US" w:eastAsia="de-DE"/>
    </w:rPr>
  </w:style>
  <w:style w:type="paragraph" w:customStyle="1" w:styleId="Tabellenraster2">
    <w:name w:val="Tabellenraster2"/>
    <w:rsid w:val="0048131E"/>
    <w:rPr>
      <w:rFonts w:eastAsia="ヒラギノ角ゴ Pro W3"/>
      <w:color w:val="000000"/>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65321"/>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Hyp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 w:type="character" w:styleId="Hervorhebung">
    <w:name w:val="Emphasis"/>
    <w:basedOn w:val="Absatz-Standardschriftart"/>
    <w:uiPriority w:val="20"/>
    <w:qFormat/>
    <w:rsid w:val="00935B0D"/>
    <w:rPr>
      <w:i/>
      <w:iCs/>
    </w:rPr>
  </w:style>
  <w:style w:type="paragraph" w:styleId="berarbeitung">
    <w:name w:val="Revision"/>
    <w:hidden/>
    <w:uiPriority w:val="99"/>
    <w:semiHidden/>
    <w:rsid w:val="00A076A1"/>
    <w:rPr>
      <w:rFonts w:ascii="HelveticaNeueLT Std" w:hAnsi="HelveticaNeueLT Std" w:cs="Arial"/>
      <w:sz w:val="22"/>
      <w:lang w:eastAsia="en-US"/>
    </w:rPr>
  </w:style>
  <w:style w:type="paragraph" w:styleId="StandardWeb">
    <w:name w:val="Normal (Web)"/>
    <w:basedOn w:val="Standard"/>
    <w:uiPriority w:val="99"/>
    <w:unhideWhenUsed/>
    <w:rsid w:val="00684C89"/>
    <w:pPr>
      <w:spacing w:before="100" w:beforeAutospacing="1" w:after="100" w:afterAutospacing="1"/>
    </w:pPr>
    <w:rPr>
      <w:rFonts w:ascii="Times New Roman" w:hAnsi="Times New Roman" w:cs="Times New Roman"/>
      <w:sz w:val="24"/>
      <w:szCs w:val="24"/>
      <w:lang w:eastAsia="de-CH"/>
    </w:rPr>
  </w:style>
  <w:style w:type="paragraph" w:customStyle="1" w:styleId="Tabellenraster1">
    <w:name w:val="Tabellenraster1"/>
    <w:rsid w:val="0064615C"/>
    <w:rPr>
      <w:rFonts w:eastAsia="ヒラギノ角ゴ Pro W3"/>
      <w:color w:val="000000"/>
      <w:lang w:val="de-DE" w:eastAsia="de-DE"/>
    </w:rPr>
  </w:style>
  <w:style w:type="paragraph" w:customStyle="1" w:styleId="Kopfzeile1">
    <w:name w:val="Kopfzeile1"/>
    <w:rsid w:val="002F60CA"/>
    <w:pPr>
      <w:tabs>
        <w:tab w:val="center" w:pos="4536"/>
        <w:tab w:val="right" w:pos="9072"/>
      </w:tabs>
    </w:pPr>
    <w:rPr>
      <w:rFonts w:ascii="Lucida Grande" w:eastAsia="ヒラギノ角ゴ Pro W3" w:hAnsi="Lucida Grande"/>
      <w:color w:val="000000"/>
      <w:sz w:val="22"/>
      <w:lang w:val="en-US" w:eastAsia="de-DE"/>
    </w:rPr>
  </w:style>
  <w:style w:type="paragraph" w:customStyle="1" w:styleId="Tabellenraster2">
    <w:name w:val="Tabellenraster2"/>
    <w:rsid w:val="0048131E"/>
    <w:rPr>
      <w:rFonts w:eastAsia="ヒラギノ角ゴ Pro W3"/>
      <w:color w:val="00000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244128">
      <w:bodyDiv w:val="1"/>
      <w:marLeft w:val="0"/>
      <w:marRight w:val="0"/>
      <w:marTop w:val="0"/>
      <w:marBottom w:val="0"/>
      <w:divBdr>
        <w:top w:val="none" w:sz="0" w:space="0" w:color="auto"/>
        <w:left w:val="none" w:sz="0" w:space="0" w:color="auto"/>
        <w:bottom w:val="none" w:sz="0" w:space="0" w:color="auto"/>
        <w:right w:val="none" w:sz="0" w:space="0" w:color="auto"/>
      </w:divBdr>
      <w:divsChild>
        <w:div w:id="616301742">
          <w:marLeft w:val="0"/>
          <w:marRight w:val="0"/>
          <w:marTop w:val="0"/>
          <w:marBottom w:val="0"/>
          <w:divBdr>
            <w:top w:val="none" w:sz="0" w:space="0" w:color="auto"/>
            <w:left w:val="none" w:sz="0" w:space="0" w:color="auto"/>
            <w:bottom w:val="none" w:sz="0" w:space="0" w:color="auto"/>
            <w:right w:val="none" w:sz="0" w:space="0" w:color="auto"/>
          </w:divBdr>
          <w:divsChild>
            <w:div w:id="795486118">
              <w:marLeft w:val="0"/>
              <w:marRight w:val="0"/>
              <w:marTop w:val="0"/>
              <w:marBottom w:val="3075"/>
              <w:divBdr>
                <w:top w:val="none" w:sz="0" w:space="0" w:color="auto"/>
                <w:left w:val="none" w:sz="0" w:space="0" w:color="auto"/>
                <w:bottom w:val="none" w:sz="0" w:space="0" w:color="auto"/>
                <w:right w:val="none" w:sz="0" w:space="0" w:color="auto"/>
              </w:divBdr>
              <w:divsChild>
                <w:div w:id="1043485753">
                  <w:marLeft w:val="0"/>
                  <w:marRight w:val="0"/>
                  <w:marTop w:val="0"/>
                  <w:marBottom w:val="0"/>
                  <w:divBdr>
                    <w:top w:val="none" w:sz="0" w:space="0" w:color="auto"/>
                    <w:left w:val="none" w:sz="0" w:space="0" w:color="auto"/>
                    <w:bottom w:val="none" w:sz="0" w:space="0" w:color="auto"/>
                    <w:right w:val="none" w:sz="0" w:space="0" w:color="auto"/>
                  </w:divBdr>
                  <w:divsChild>
                    <w:div w:id="1329215256">
                      <w:marLeft w:val="0"/>
                      <w:marRight w:val="0"/>
                      <w:marTop w:val="0"/>
                      <w:marBottom w:val="0"/>
                      <w:divBdr>
                        <w:top w:val="none" w:sz="0" w:space="0" w:color="auto"/>
                        <w:left w:val="none" w:sz="0" w:space="0" w:color="auto"/>
                        <w:bottom w:val="none" w:sz="0" w:space="0" w:color="auto"/>
                        <w:right w:val="none" w:sz="0" w:space="0" w:color="auto"/>
                      </w:divBdr>
                      <w:divsChild>
                        <w:div w:id="255552468">
                          <w:marLeft w:val="0"/>
                          <w:marRight w:val="450"/>
                          <w:marTop w:val="0"/>
                          <w:marBottom w:val="0"/>
                          <w:divBdr>
                            <w:top w:val="none" w:sz="0" w:space="0" w:color="auto"/>
                            <w:left w:val="none" w:sz="0" w:space="0" w:color="auto"/>
                            <w:bottom w:val="none" w:sz="0" w:space="0" w:color="auto"/>
                            <w:right w:val="none" w:sz="0" w:space="0" w:color="auto"/>
                          </w:divBdr>
                          <w:divsChild>
                            <w:div w:id="194118446">
                              <w:marLeft w:val="0"/>
                              <w:marRight w:val="0"/>
                              <w:marTop w:val="0"/>
                              <w:marBottom w:val="180"/>
                              <w:divBdr>
                                <w:top w:val="none" w:sz="0" w:space="0" w:color="auto"/>
                                <w:left w:val="none" w:sz="0" w:space="0" w:color="auto"/>
                                <w:bottom w:val="single" w:sz="6" w:space="8" w:color="D2D2D2"/>
                                <w:right w:val="none" w:sz="0" w:space="0" w:color="auto"/>
                              </w:divBdr>
                              <w:divsChild>
                                <w:div w:id="129736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9465684">
      <w:bodyDiv w:val="1"/>
      <w:marLeft w:val="0"/>
      <w:marRight w:val="0"/>
      <w:marTop w:val="0"/>
      <w:marBottom w:val="0"/>
      <w:divBdr>
        <w:top w:val="none" w:sz="0" w:space="0" w:color="auto"/>
        <w:left w:val="none" w:sz="0" w:space="0" w:color="auto"/>
        <w:bottom w:val="none" w:sz="0" w:space="0" w:color="auto"/>
        <w:right w:val="none" w:sz="0" w:space="0" w:color="auto"/>
      </w:divBdr>
    </w:div>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srf.ch/myschoo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rf.ch/myschoo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62FAB-52A0-4A8F-A82C-3E5954848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43</Words>
  <Characters>231</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Virtueller Müll</vt:lpstr>
    </vt:vector>
  </TitlesOfParts>
  <Company>SF Schweizer Fernsehen</Company>
  <LinksUpToDate>false</LinksUpToDate>
  <CharactersWithSpaces>273</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Virtueller Müll oder echte Info?</dc:title>
  <dc:creator>Bereich Medienbildung PH Zürich</dc:creator>
  <cp:lastModifiedBy>Marriott, Steven (SRF)</cp:lastModifiedBy>
  <cp:revision>8</cp:revision>
  <cp:lastPrinted>2013-11-13T13:07:00Z</cp:lastPrinted>
  <dcterms:created xsi:type="dcterms:W3CDTF">2013-11-15T10:45:00Z</dcterms:created>
  <dcterms:modified xsi:type="dcterms:W3CDTF">2014-02-04T10:00:00Z</dcterms:modified>
  <cp:category>Zuma Vorlage phe</cp:category>
</cp:coreProperties>
</file>